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73E49" w:rsidRDefault="00224F0D">
      <w:pPr>
        <w:tabs>
          <w:tab w:val="left" w:pos="2160"/>
          <w:tab w:val="left" w:pos="3402"/>
        </w:tabs>
        <w:spacing w:before="60" w:after="60"/>
        <w:ind w:left="426" w:right="4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eastAsia="Cambr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6.9pt;height:212.95pt" filled="t">
            <v:fill color2="black"/>
            <v:imagedata r:id="rId7" o:title=""/>
          </v:shape>
        </w:pict>
      </w:r>
    </w:p>
    <w:p w:rsidR="00273E49" w:rsidRDefault="00273E49">
      <w:pPr>
        <w:tabs>
          <w:tab w:val="left" w:pos="2160"/>
          <w:tab w:val="left" w:pos="3402"/>
        </w:tabs>
        <w:spacing w:before="60" w:after="60"/>
        <w:ind w:left="426" w:right="4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5774D2" w:rsidRDefault="005774D2" w:rsidP="00D35EAF">
      <w:pPr>
        <w:jc w:val="center"/>
        <w:rPr>
          <w:rFonts w:ascii="Times New Roman" w:eastAsia="Times New Roman" w:hAnsi="Times New Roman"/>
          <w:b/>
          <w:sz w:val="50"/>
          <w:szCs w:val="50"/>
        </w:rPr>
      </w:pPr>
      <w:r>
        <w:rPr>
          <w:rFonts w:ascii="Times New Roman" w:eastAsia="Times New Roman" w:hAnsi="Times New Roman"/>
          <w:b/>
          <w:sz w:val="50"/>
          <w:szCs w:val="50"/>
        </w:rPr>
        <w:t>SCUOLA PRIMARIA</w:t>
      </w:r>
    </w:p>
    <w:p w:rsidR="004D7F44" w:rsidRDefault="00D35EAF" w:rsidP="00D35EA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50"/>
          <w:szCs w:val="50"/>
        </w:rPr>
        <w:t>PROGRAMMAZIONE COORDINATA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35EAF" w:rsidRDefault="00D743F3" w:rsidP="00D35EAF">
      <w:pPr>
        <w:jc w:val="center"/>
      </w:pPr>
      <w:r>
        <w:rPr>
          <w:rFonts w:ascii="Times New Roman" w:eastAsia="Times New Roman" w:hAnsi="Times New Roman"/>
          <w:b/>
          <w:sz w:val="44"/>
          <w:szCs w:val="44"/>
        </w:rPr>
        <w:t>DELLA CLASSE</w:t>
      </w:r>
    </w:p>
    <w:p w:rsidR="00273E49" w:rsidRDefault="00273E49">
      <w:pPr>
        <w:tabs>
          <w:tab w:val="left" w:pos="2160"/>
          <w:tab w:val="left" w:pos="3402"/>
        </w:tabs>
        <w:spacing w:before="60" w:after="60"/>
        <w:ind w:left="426" w:right="4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73E49" w:rsidRDefault="007411BF">
      <w:pPr>
        <w:pageBreakBefore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lastRenderedPageBreak/>
        <w:t xml:space="preserve">DATI DI CONTESTO </w:t>
      </w: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1202"/>
        <w:gridCol w:w="2169"/>
        <w:gridCol w:w="1477"/>
        <w:gridCol w:w="1219"/>
        <w:gridCol w:w="1820"/>
        <w:gridCol w:w="1461"/>
        <w:gridCol w:w="1596"/>
        <w:gridCol w:w="1365"/>
        <w:gridCol w:w="1143"/>
        <w:gridCol w:w="269"/>
        <w:gridCol w:w="1435"/>
      </w:tblGrid>
      <w:tr w:rsidR="00C13676" w:rsidTr="00C13676">
        <w:trPr>
          <w:jc w:val="center"/>
        </w:trPr>
        <w:tc>
          <w:tcPr>
            <w:tcW w:w="7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3676" w:rsidRDefault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COMPOSIZIONE DELLA CLASSE</w:t>
            </w: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3676" w:rsidRDefault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Aggiornamenti </w:t>
            </w:r>
          </w:p>
        </w:tc>
        <w:tc>
          <w:tcPr>
            <w:tcW w:w="27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3676" w:rsidRDefault="00C13676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676" w:rsidRDefault="00C13676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C13676" w:rsidTr="004D7F44">
        <w:trPr>
          <w:jc w:val="center"/>
        </w:trPr>
        <w:tc>
          <w:tcPr>
            <w:tcW w:w="120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13676" w:rsidRDefault="00C136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  <w:p w:rsidR="00C13676" w:rsidRDefault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Sezione </w:t>
            </w:r>
          </w:p>
          <w:p w:rsidR="00C13676" w:rsidRDefault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13676" w:rsidRDefault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COORDINATORE</w:t>
            </w:r>
          </w:p>
          <w:p w:rsidR="00C13676" w:rsidRDefault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(Specificare in quale anno scolastico</w:t>
            </w:r>
            <w:r w:rsidR="004D7F44">
              <w:rPr>
                <w:rFonts w:ascii="Times New Roman" w:eastAsia="Times New Roman" w:hAnsi="Times New Roman"/>
                <w:b/>
              </w:rPr>
              <w:t>)</w:t>
            </w:r>
            <w:r>
              <w:rPr>
                <w:rFonts w:ascii="Times New Roman" w:eastAsia="Times New Roman" w:hAnsi="Times New Roman"/>
                <w:b/>
              </w:rPr>
              <w:t xml:space="preserve">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3676" w:rsidRDefault="00C13676" w:rsidP="00E1106B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83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13676" w:rsidRDefault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ALUNNI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676" w:rsidRDefault="00C13676" w:rsidP="00D35EA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A.S.</w:t>
            </w:r>
          </w:p>
          <w:p w:rsidR="00C13676" w:rsidRPr="00E94A49" w:rsidRDefault="00C13676" w:rsidP="00D35EA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2021/2022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13676" w:rsidRDefault="00C13676" w:rsidP="00D35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A.S.</w:t>
            </w:r>
          </w:p>
          <w:p w:rsidR="00C13676" w:rsidRDefault="00C13676" w:rsidP="00D35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2022/2023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13676" w:rsidRDefault="00C13676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A.S.</w:t>
            </w:r>
          </w:p>
          <w:p w:rsidR="00C13676" w:rsidRDefault="00C13676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2023/2024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13676" w:rsidRDefault="00C13676" w:rsidP="00D35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A.S.</w:t>
            </w:r>
          </w:p>
          <w:p w:rsidR="00C13676" w:rsidRDefault="00C13676" w:rsidP="00D35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2024/2025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D7F44" w:rsidRDefault="004D7F44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  <w:p w:rsidR="00C13676" w:rsidRDefault="00C13676" w:rsidP="004D7F4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A.S.</w:t>
            </w:r>
          </w:p>
          <w:p w:rsidR="00C13676" w:rsidRDefault="00C13676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2025/2026</w:t>
            </w:r>
          </w:p>
          <w:p w:rsidR="00C13676" w:rsidRDefault="00C13676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4D7F44" w:rsidTr="004D7F44">
        <w:trPr>
          <w:jc w:val="center"/>
        </w:trPr>
        <w:tc>
          <w:tcPr>
            <w:tcW w:w="1206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4D7F44" w:rsidRDefault="004D7F44" w:rsidP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1106B">
              <w:rPr>
                <w:rFonts w:ascii="Times New Roman" w:eastAsia="Times New Roman" w:hAnsi="Times New Roman"/>
                <w:b/>
              </w:rPr>
              <w:t>NUMERO TOTALE DEGLI ALUNNI</w:t>
            </w: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F44" w:rsidRPr="00E94A49" w:rsidRDefault="004D7F44">
            <w:pPr>
              <w:spacing w:after="0" w:line="240" w:lineRule="auto"/>
              <w:jc w:val="center"/>
              <w:rPr>
                <w:b/>
              </w:rPr>
            </w:pPr>
            <w:r w:rsidRPr="00E94A49">
              <w:rPr>
                <w:rFonts w:ascii="Times New Roman" w:eastAsia="Times New Roman" w:hAnsi="Times New Roman"/>
                <w:b/>
              </w:rPr>
              <w:t>NR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Pr="007411BF" w:rsidRDefault="004D7F44">
            <w:pPr>
              <w:spacing w:after="0" w:line="240" w:lineRule="auto"/>
              <w:jc w:val="center"/>
              <w:rPr>
                <w:b/>
              </w:rPr>
            </w:pPr>
            <w:r w:rsidRPr="007411BF">
              <w:rPr>
                <w:b/>
              </w:rPr>
              <w:t xml:space="preserve">NR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Pr="007411BF" w:rsidRDefault="004D7F44" w:rsidP="00C1367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Pr="007411BF" w:rsidRDefault="004D7F44">
            <w:pPr>
              <w:spacing w:after="0" w:line="240" w:lineRule="auto"/>
              <w:jc w:val="center"/>
              <w:rPr>
                <w:b/>
              </w:rPr>
            </w:pPr>
            <w:r w:rsidRPr="007411BF">
              <w:rPr>
                <w:b/>
              </w:rPr>
              <w:t xml:space="preserve">NR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Pr="007411BF" w:rsidRDefault="004D7F44" w:rsidP="00C1367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</w:t>
            </w:r>
          </w:p>
        </w:tc>
      </w:tr>
      <w:tr w:rsidR="004D7F44" w:rsidTr="004D7F44">
        <w:trPr>
          <w:jc w:val="center"/>
        </w:trPr>
        <w:tc>
          <w:tcPr>
            <w:tcW w:w="120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F44" w:rsidRPr="00E1106B" w:rsidRDefault="004D7F44" w:rsidP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Maschi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</w:tr>
      <w:tr w:rsidR="004D7F44" w:rsidTr="004D7F44">
        <w:trPr>
          <w:jc w:val="center"/>
        </w:trPr>
        <w:tc>
          <w:tcPr>
            <w:tcW w:w="12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F44" w:rsidRDefault="004D7F44" w:rsidP="00E1106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Femmine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</w:tr>
      <w:tr w:rsidR="004D7F44" w:rsidTr="004D7F44">
        <w:trPr>
          <w:jc w:val="center"/>
        </w:trPr>
        <w:tc>
          <w:tcPr>
            <w:tcW w:w="12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BES /DSA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</w:tr>
      <w:tr w:rsidR="004D7F44" w:rsidTr="004D7F44">
        <w:trPr>
          <w:jc w:val="center"/>
        </w:trPr>
        <w:tc>
          <w:tcPr>
            <w:tcW w:w="12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Altre culture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</w:tr>
      <w:tr w:rsidR="004D7F44" w:rsidTr="004D7F44">
        <w:trPr>
          <w:jc w:val="center"/>
        </w:trPr>
        <w:tc>
          <w:tcPr>
            <w:tcW w:w="12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Disabili  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</w:tr>
      <w:tr w:rsidR="004D7F44" w:rsidTr="004D7F44">
        <w:trPr>
          <w:jc w:val="center"/>
        </w:trPr>
        <w:tc>
          <w:tcPr>
            <w:tcW w:w="12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Ripetenti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D7F44" w:rsidRDefault="004D7F44">
            <w:pPr>
              <w:spacing w:after="0" w:line="240" w:lineRule="auto"/>
              <w:jc w:val="center"/>
            </w:pPr>
          </w:p>
        </w:tc>
      </w:tr>
      <w:tr w:rsidR="007411BF" w:rsidTr="005774D2">
        <w:trPr>
          <w:jc w:val="center"/>
        </w:trPr>
        <w:tc>
          <w:tcPr>
            <w:tcW w:w="1515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</w:rPr>
              <w:t xml:space="preserve">ALUNNI TRASFERITI </w:t>
            </w:r>
          </w:p>
        </w:tc>
      </w:tr>
      <w:tr w:rsidR="00C13676" w:rsidTr="00C13676">
        <w:trPr>
          <w:jc w:val="center"/>
        </w:trPr>
        <w:tc>
          <w:tcPr>
            <w:tcW w:w="4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Pr="007411BF" w:rsidRDefault="007411B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7411BF">
              <w:rPr>
                <w:rFonts w:ascii="Times New Roman" w:eastAsia="Times New Roman" w:hAnsi="Times New Roman"/>
                <w:b/>
              </w:rPr>
              <w:t xml:space="preserve">Nome alunno trasferito 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Pr="007411BF" w:rsidRDefault="004D7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I</w:t>
            </w:r>
            <w:r w:rsidR="007411BF" w:rsidRPr="007411BF">
              <w:rPr>
                <w:rFonts w:ascii="Times New Roman" w:eastAsia="Times New Roman" w:hAnsi="Times New Roman"/>
                <w:b/>
              </w:rPr>
              <w:t xml:space="preserve">n data </w:t>
            </w:r>
          </w:p>
        </w:tc>
        <w:tc>
          <w:tcPr>
            <w:tcW w:w="7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11BF" w:rsidRPr="007411BF" w:rsidRDefault="007411BF">
            <w:pPr>
              <w:spacing w:after="0" w:line="240" w:lineRule="auto"/>
              <w:jc w:val="center"/>
              <w:rPr>
                <w:b/>
              </w:rPr>
            </w:pPr>
            <w:r w:rsidRPr="007411BF">
              <w:rPr>
                <w:b/>
              </w:rPr>
              <w:t xml:space="preserve">Proveniente da 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11BF" w:rsidRPr="007411BF" w:rsidRDefault="007411BF" w:rsidP="007411B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Trasferito in</w:t>
            </w:r>
          </w:p>
        </w:tc>
      </w:tr>
      <w:tr w:rsidR="00C13676" w:rsidTr="00C13676">
        <w:trPr>
          <w:jc w:val="center"/>
        </w:trPr>
        <w:tc>
          <w:tcPr>
            <w:tcW w:w="4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</w:tr>
      <w:tr w:rsidR="00C13676" w:rsidTr="00C13676">
        <w:trPr>
          <w:jc w:val="center"/>
        </w:trPr>
        <w:tc>
          <w:tcPr>
            <w:tcW w:w="4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</w:tr>
      <w:tr w:rsidR="00C13676" w:rsidTr="00C13676">
        <w:trPr>
          <w:jc w:val="center"/>
        </w:trPr>
        <w:tc>
          <w:tcPr>
            <w:tcW w:w="4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7FD5" w:rsidRDefault="00357FD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FD5" w:rsidRDefault="00357FD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7FD5" w:rsidRDefault="00357FD5">
            <w:pPr>
              <w:spacing w:after="0" w:line="240" w:lineRule="auto"/>
              <w:jc w:val="center"/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FD5" w:rsidRDefault="00357FD5">
            <w:pPr>
              <w:spacing w:after="0" w:line="240" w:lineRule="auto"/>
              <w:jc w:val="center"/>
            </w:pPr>
          </w:p>
        </w:tc>
      </w:tr>
      <w:tr w:rsidR="00357FD5" w:rsidTr="005774D2">
        <w:trPr>
          <w:jc w:val="center"/>
        </w:trPr>
        <w:tc>
          <w:tcPr>
            <w:tcW w:w="1515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7FD5" w:rsidRPr="00357FD5" w:rsidRDefault="00357F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ALUNNI CHE NON SI AVVALGONO DELL’INSEGNAMENTO DELLA RELIGIONE </w:t>
            </w:r>
          </w:p>
        </w:tc>
      </w:tr>
      <w:tr w:rsidR="00C13676" w:rsidTr="00C13676">
        <w:trPr>
          <w:jc w:val="center"/>
        </w:trPr>
        <w:tc>
          <w:tcPr>
            <w:tcW w:w="4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7FD5" w:rsidRPr="007B79C0" w:rsidRDefault="00357FD5" w:rsidP="007B79C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7B79C0">
              <w:rPr>
                <w:rFonts w:ascii="Times New Roman" w:eastAsia="Times New Roman" w:hAnsi="Times New Roman"/>
                <w:b/>
              </w:rPr>
              <w:t>Nome alunno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BCD" w:rsidRPr="007B79C0" w:rsidRDefault="007B79C0" w:rsidP="007B79C0">
            <w:pPr>
              <w:spacing w:after="0" w:line="240" w:lineRule="auto"/>
              <w:jc w:val="center"/>
              <w:rPr>
                <w:b/>
              </w:rPr>
            </w:pPr>
            <w:r w:rsidRPr="007B79C0">
              <w:rPr>
                <w:b/>
              </w:rPr>
              <w:t>O</w:t>
            </w:r>
            <w:r w:rsidR="00357FD5" w:rsidRPr="007B79C0">
              <w:rPr>
                <w:b/>
              </w:rPr>
              <w:t xml:space="preserve">spite </w:t>
            </w:r>
            <w:r w:rsidR="00D462C3" w:rsidRPr="007B79C0">
              <w:rPr>
                <w:b/>
              </w:rPr>
              <w:t>nella classe</w:t>
            </w:r>
          </w:p>
        </w:tc>
        <w:tc>
          <w:tcPr>
            <w:tcW w:w="7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7FD5" w:rsidRPr="007B79C0" w:rsidRDefault="007B79C0" w:rsidP="007B79C0">
            <w:pPr>
              <w:spacing w:after="0" w:line="240" w:lineRule="auto"/>
              <w:jc w:val="center"/>
              <w:rPr>
                <w:b/>
              </w:rPr>
            </w:pPr>
            <w:r w:rsidRPr="007B79C0">
              <w:rPr>
                <w:b/>
              </w:rPr>
              <w:t>Entra dopo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FD5" w:rsidRPr="007B79C0" w:rsidRDefault="007B79C0" w:rsidP="007B79C0">
            <w:pPr>
              <w:spacing w:after="0" w:line="240" w:lineRule="auto"/>
              <w:jc w:val="center"/>
              <w:rPr>
                <w:b/>
              </w:rPr>
            </w:pPr>
            <w:r w:rsidRPr="007B79C0">
              <w:rPr>
                <w:b/>
              </w:rPr>
              <w:t>Esce prima</w:t>
            </w:r>
          </w:p>
        </w:tc>
      </w:tr>
      <w:tr w:rsidR="00C13676" w:rsidTr="00C13676">
        <w:trPr>
          <w:jc w:val="center"/>
        </w:trPr>
        <w:tc>
          <w:tcPr>
            <w:tcW w:w="4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7FD5" w:rsidRDefault="00357FD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FD5" w:rsidRDefault="00357FD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7FD5" w:rsidRDefault="00357FD5">
            <w:pPr>
              <w:spacing w:after="0" w:line="240" w:lineRule="auto"/>
              <w:jc w:val="center"/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FD5" w:rsidRDefault="00357FD5">
            <w:pPr>
              <w:spacing w:after="0" w:line="240" w:lineRule="auto"/>
              <w:jc w:val="center"/>
            </w:pPr>
          </w:p>
        </w:tc>
      </w:tr>
      <w:tr w:rsidR="00C13676" w:rsidTr="00C13676">
        <w:trPr>
          <w:jc w:val="center"/>
        </w:trPr>
        <w:tc>
          <w:tcPr>
            <w:tcW w:w="4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7FD5" w:rsidRDefault="00357FD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FD5" w:rsidRDefault="00357FD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7FD5" w:rsidRDefault="00357FD5">
            <w:pPr>
              <w:spacing w:after="0" w:line="240" w:lineRule="auto"/>
              <w:jc w:val="center"/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FD5" w:rsidRDefault="00357FD5">
            <w:pPr>
              <w:spacing w:after="0" w:line="240" w:lineRule="auto"/>
              <w:jc w:val="center"/>
            </w:pPr>
          </w:p>
        </w:tc>
      </w:tr>
      <w:tr w:rsidR="00E1106B" w:rsidTr="005774D2">
        <w:trPr>
          <w:jc w:val="center"/>
        </w:trPr>
        <w:tc>
          <w:tcPr>
            <w:tcW w:w="1515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06B" w:rsidRDefault="007411B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br w:type="page"/>
            </w:r>
          </w:p>
          <w:p w:rsidR="00E1106B" w:rsidRDefault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IL TEAM DI CLASSE</w:t>
            </w:r>
            <w:r w:rsidR="00C14AD4">
              <w:rPr>
                <w:rFonts w:ascii="Times New Roman" w:eastAsia="Times New Roman" w:hAnsi="Times New Roman"/>
                <w:b/>
              </w:rPr>
              <w:t xml:space="preserve"> </w:t>
            </w:r>
          </w:p>
          <w:p w:rsidR="00E1106B" w:rsidRDefault="00E1106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lastRenderedPageBreak/>
              <w:t xml:space="preserve">MATERIA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0C6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DOCENTE</w:t>
            </w:r>
          </w:p>
          <w:p w:rsidR="007411BF" w:rsidRDefault="008920C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</w:rPr>
              <w:t>(</w:t>
            </w:r>
            <w:r w:rsidR="0081505B">
              <w:rPr>
                <w:rFonts w:ascii="Times New Roman" w:eastAsia="Times New Roman" w:hAnsi="Times New Roman"/>
                <w:b/>
              </w:rPr>
              <w:t>Aggiungere</w:t>
            </w:r>
            <w:r>
              <w:rPr>
                <w:rFonts w:ascii="Times New Roman" w:eastAsia="Times New Roman" w:hAnsi="Times New Roman"/>
                <w:b/>
              </w:rPr>
              <w:t xml:space="preserve"> di in volta </w:t>
            </w:r>
            <w:r w:rsidR="00E74C02">
              <w:rPr>
                <w:rFonts w:ascii="Times New Roman" w:eastAsia="Times New Roman" w:hAnsi="Times New Roman"/>
                <w:b/>
              </w:rPr>
              <w:t xml:space="preserve">in volta, se necessario, </w:t>
            </w:r>
            <w:r>
              <w:rPr>
                <w:rFonts w:ascii="Times New Roman" w:eastAsia="Times New Roman" w:hAnsi="Times New Roman"/>
                <w:b/>
              </w:rPr>
              <w:t xml:space="preserve">il nome dei docenti che subentrano) </w:t>
            </w: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Supplente </w:t>
            </w: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D46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Dal</w:t>
            </w:r>
            <w:r w:rsidR="007411BF">
              <w:rPr>
                <w:rFonts w:ascii="Times New Roman" w:eastAsia="Times New Roman" w:hAnsi="Times New Roman"/>
                <w:b/>
              </w:rPr>
              <w:t>…al</w:t>
            </w:r>
            <w:r>
              <w:rPr>
                <w:rFonts w:ascii="Times New Roman" w:eastAsia="Times New Roman" w:hAnsi="Times New Roman"/>
                <w:b/>
              </w:rPr>
              <w:t>… (periodo</w:t>
            </w:r>
            <w:r w:rsidR="003E79C6">
              <w:rPr>
                <w:rFonts w:ascii="Times New Roman" w:eastAsia="Times New Roman" w:hAnsi="Times New Roman"/>
                <w:b/>
              </w:rPr>
              <w:t xml:space="preserve"> di almeno oltre i 15</w:t>
            </w:r>
            <w:r w:rsidR="007411BF">
              <w:rPr>
                <w:rFonts w:ascii="Times New Roman" w:eastAsia="Times New Roman" w:hAnsi="Times New Roman"/>
                <w:b/>
              </w:rPr>
              <w:t xml:space="preserve"> gg.)</w:t>
            </w: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ITALIANO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STORIA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GEOGRAFIA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MATEMATICA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SCIENZE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INGLESE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P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3E79C6">
              <w:rPr>
                <w:rFonts w:ascii="Times New Roman" w:eastAsia="Times New Roman" w:hAnsi="Times New Roman"/>
                <w:b/>
              </w:rPr>
              <w:t xml:space="preserve">TECNOLOGIA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ARTE </w:t>
            </w:r>
            <w:r w:rsidR="007411BF"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MUSICA </w:t>
            </w:r>
            <w:r w:rsidR="007411BF"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79C6" w:rsidRDefault="0030648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ED.FISICA </w:t>
            </w:r>
            <w:r w:rsidR="003E79C6"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napToGrid w:val="0"/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79C6" w:rsidRDefault="003E79C6" w:rsidP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>R</w:t>
            </w:r>
            <w:r w:rsidR="000F019D">
              <w:rPr>
                <w:rFonts w:ascii="Times New Roman" w:eastAsia="Times New Roman" w:hAnsi="Times New Roman"/>
                <w:b/>
              </w:rPr>
              <w:t>ELIGIONE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79C6" w:rsidRDefault="003E79C6" w:rsidP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>D</w:t>
            </w:r>
            <w:r w:rsidR="000F019D">
              <w:rPr>
                <w:rFonts w:ascii="Times New Roman" w:eastAsia="Times New Roman" w:hAnsi="Times New Roman"/>
                <w:b/>
              </w:rPr>
              <w:t xml:space="preserve">OCENTE DI SOSTEGNO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019D" w:rsidRDefault="000F019D" w:rsidP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0F019D">
              <w:rPr>
                <w:rFonts w:ascii="Times New Roman" w:eastAsia="Times New Roman" w:hAnsi="Times New Roman"/>
                <w:b/>
              </w:rPr>
              <w:t>DOCENTE DI SOSTEGNO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9D" w:rsidRDefault="000F019D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9D" w:rsidRDefault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9D" w:rsidRDefault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019D" w:rsidRDefault="000F019D" w:rsidP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0F019D">
              <w:rPr>
                <w:rFonts w:ascii="Times New Roman" w:eastAsia="Times New Roman" w:hAnsi="Times New Roman"/>
                <w:b/>
              </w:rPr>
              <w:t>DOCENTE DI SOSTEGNO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9D" w:rsidRDefault="000F019D">
            <w:pPr>
              <w:spacing w:after="0" w:line="240" w:lineRule="auto"/>
              <w:jc w:val="center"/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9D" w:rsidRDefault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9D" w:rsidRDefault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13676" w:rsidTr="00C13676">
        <w:trPr>
          <w:jc w:val="center"/>
        </w:trPr>
        <w:tc>
          <w:tcPr>
            <w:tcW w:w="3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6486" w:rsidRDefault="00306486" w:rsidP="003064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COORDINATORE ED.CIVICA </w:t>
            </w:r>
          </w:p>
        </w:tc>
        <w:tc>
          <w:tcPr>
            <w:tcW w:w="4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486" w:rsidRDefault="0030648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486" w:rsidRDefault="0030648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486" w:rsidRDefault="0030648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:rsidR="005774D2" w:rsidRDefault="00577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3139E3" w:rsidRPr="009718C1" w:rsidRDefault="00577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6"/>
          <w:szCs w:val="6"/>
        </w:rPr>
      </w:pPr>
      <w:r>
        <w:rPr>
          <w:rFonts w:ascii="Times New Roman" w:eastAsia="Times New Roman" w:hAnsi="Times New Roman"/>
          <w:b/>
        </w:rPr>
        <w:br w:type="page"/>
      </w:r>
    </w:p>
    <w:tbl>
      <w:tblPr>
        <w:tblW w:w="142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107"/>
        <w:gridCol w:w="2392"/>
        <w:gridCol w:w="1911"/>
        <w:gridCol w:w="1657"/>
        <w:gridCol w:w="1913"/>
        <w:gridCol w:w="5507"/>
      </w:tblGrid>
      <w:tr w:rsidR="00553720" w:rsidRPr="00606BF8" w:rsidTr="005774D2">
        <w:tc>
          <w:tcPr>
            <w:tcW w:w="14298" w:type="dxa"/>
            <w:gridSpan w:val="7"/>
            <w:shd w:val="clear" w:color="auto" w:fill="auto"/>
          </w:tcPr>
          <w:p w:rsidR="00553720" w:rsidRPr="00606BF8" w:rsidRDefault="009718C1" w:rsidP="00577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br w:type="page"/>
            </w:r>
            <w:r w:rsidR="00553720" w:rsidRPr="00606BF8">
              <w:rPr>
                <w:rFonts w:ascii="Times New Roman" w:eastAsia="Times New Roman" w:hAnsi="Times New Roman"/>
                <w:b/>
              </w:rPr>
              <w:t xml:space="preserve">ANALISI DELLA SITUAZIONE DI </w:t>
            </w:r>
            <w:r w:rsidR="00D462C3" w:rsidRPr="00606BF8">
              <w:rPr>
                <w:rFonts w:ascii="Times New Roman" w:eastAsia="Times New Roman" w:hAnsi="Times New Roman"/>
                <w:b/>
              </w:rPr>
              <w:t>PARTENZA (</w:t>
            </w:r>
            <w:r w:rsidR="00553720" w:rsidRPr="00606BF8">
              <w:rPr>
                <w:rFonts w:ascii="Times New Roman" w:eastAsia="Times New Roman" w:hAnsi="Times New Roman"/>
                <w:b/>
              </w:rPr>
              <w:t xml:space="preserve">inserire dalla legenda le voci interessate) </w:t>
            </w:r>
          </w:p>
        </w:tc>
      </w:tr>
      <w:tr w:rsidR="00553720" w:rsidRPr="00606BF8" w:rsidTr="005774D2">
        <w:tc>
          <w:tcPr>
            <w:tcW w:w="811" w:type="dxa"/>
            <w:vMerge w:val="restart"/>
            <w:shd w:val="clear" w:color="auto" w:fill="auto"/>
            <w:textDirection w:val="btLr"/>
            <w:vAlign w:val="bottom"/>
          </w:tcPr>
          <w:p w:rsidR="00553720" w:rsidRPr="00606BF8" w:rsidRDefault="00553720" w:rsidP="005774D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 xml:space="preserve">Anno Scolastico </w:t>
            </w:r>
          </w:p>
          <w:p w:rsidR="00553720" w:rsidRPr="00606BF8" w:rsidRDefault="005774D2" w:rsidP="005774D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2021/2022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553720" w:rsidRPr="00AC5ED5" w:rsidRDefault="00553720" w:rsidP="005774D2">
            <w:r w:rsidRPr="00AC5ED5">
              <w:t>TIPOLOGIA DELLA CLASSE</w:t>
            </w:r>
          </w:p>
        </w:tc>
        <w:tc>
          <w:tcPr>
            <w:tcW w:w="0" w:type="auto"/>
            <w:shd w:val="clear" w:color="auto" w:fill="auto"/>
          </w:tcPr>
          <w:p w:rsidR="00553720" w:rsidRPr="00AC5ED5" w:rsidRDefault="00553720" w:rsidP="005774D2">
            <w:r w:rsidRPr="00AC5ED5">
              <w:t>LIVELLO DELLA CLASSE</w:t>
            </w:r>
          </w:p>
        </w:tc>
        <w:tc>
          <w:tcPr>
            <w:tcW w:w="0" w:type="auto"/>
            <w:shd w:val="clear" w:color="auto" w:fill="auto"/>
          </w:tcPr>
          <w:p w:rsidR="00553720" w:rsidRPr="00AC5ED5" w:rsidRDefault="00553720" w:rsidP="005774D2">
            <w:r w:rsidRPr="00AC5ED5">
              <w:t>RITMO DI LAVORO</w:t>
            </w:r>
          </w:p>
        </w:tc>
        <w:tc>
          <w:tcPr>
            <w:tcW w:w="0" w:type="auto"/>
            <w:shd w:val="clear" w:color="auto" w:fill="auto"/>
          </w:tcPr>
          <w:p w:rsidR="00553720" w:rsidRPr="00AC5ED5" w:rsidRDefault="00553720" w:rsidP="005774D2">
            <w:r w:rsidRPr="00AC5ED5">
              <w:t>CLIMA RELAZIONALE</w:t>
            </w:r>
          </w:p>
        </w:tc>
        <w:tc>
          <w:tcPr>
            <w:tcW w:w="0" w:type="auto"/>
            <w:shd w:val="clear" w:color="auto" w:fill="auto"/>
          </w:tcPr>
          <w:p w:rsidR="00553720" w:rsidRDefault="00553720" w:rsidP="005774D2">
            <w:r w:rsidRPr="00AC5ED5">
              <w:t xml:space="preserve">MEZZI UTILIZZATI PER INDIVIDUARE LA SITUAZIONE E LE FASCE DI LIVELLO  </w:t>
            </w:r>
          </w:p>
        </w:tc>
      </w:tr>
      <w:tr w:rsidR="00553720" w:rsidRPr="00606BF8" w:rsidTr="005774D2">
        <w:tc>
          <w:tcPr>
            <w:tcW w:w="811" w:type="dxa"/>
            <w:vMerge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553720" w:rsidRPr="00606BF8" w:rsidTr="005774D2">
        <w:tc>
          <w:tcPr>
            <w:tcW w:w="811" w:type="dxa"/>
            <w:vMerge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SECONDO QUADRIMESTRE /Scrutinio I quadrimestre</w:t>
            </w:r>
            <w:r w:rsidR="0081505B">
              <w:rPr>
                <w:rFonts w:ascii="Times New Roman" w:eastAsia="Times New Roman" w:hAnsi="Times New Roman"/>
                <w:b/>
              </w:rPr>
              <w:t xml:space="preserve"> (</w:t>
            </w:r>
            <w:r w:rsidRPr="00606BF8">
              <w:rPr>
                <w:rFonts w:ascii="Times New Roman" w:eastAsia="Times New Roman" w:hAnsi="Times New Roman"/>
                <w:b/>
              </w:rPr>
              <w:t>inserire dalla legenda le voci interessate)</w:t>
            </w:r>
          </w:p>
        </w:tc>
      </w:tr>
      <w:tr w:rsidR="00553720" w:rsidRPr="00606BF8" w:rsidTr="005774D2">
        <w:tc>
          <w:tcPr>
            <w:tcW w:w="811" w:type="dxa"/>
            <w:vMerge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553720" w:rsidRPr="00606BF8" w:rsidTr="005774D2">
        <w:tc>
          <w:tcPr>
            <w:tcW w:w="811" w:type="dxa"/>
            <w:vMerge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 xml:space="preserve">FINE </w:t>
            </w:r>
            <w:r w:rsidR="00D462C3" w:rsidRPr="00606BF8">
              <w:rPr>
                <w:rFonts w:ascii="Times New Roman" w:eastAsia="Times New Roman" w:hAnsi="Times New Roman"/>
                <w:b/>
              </w:rPr>
              <w:t>ANNO</w:t>
            </w:r>
            <w:r w:rsidR="00D462C3">
              <w:rPr>
                <w:rFonts w:ascii="Times New Roman" w:eastAsia="Times New Roman" w:hAnsi="Times New Roman"/>
                <w:b/>
              </w:rPr>
              <w:t xml:space="preserve"> </w:t>
            </w:r>
            <w:r w:rsidR="00D462C3" w:rsidRPr="00606BF8">
              <w:rPr>
                <w:rFonts w:ascii="Times New Roman" w:eastAsia="Times New Roman" w:hAnsi="Times New Roman"/>
                <w:b/>
              </w:rPr>
              <w:t>(inserire</w:t>
            </w:r>
            <w:r w:rsidRPr="00606BF8">
              <w:rPr>
                <w:rFonts w:ascii="Times New Roman" w:eastAsia="Times New Roman" w:hAnsi="Times New Roman"/>
                <w:b/>
              </w:rPr>
              <w:t xml:space="preserve"> dalla legenda le voci interessate) </w:t>
            </w:r>
          </w:p>
        </w:tc>
      </w:tr>
      <w:tr w:rsidR="00553720" w:rsidRPr="00606BF8" w:rsidTr="005774D2">
        <w:tc>
          <w:tcPr>
            <w:tcW w:w="811" w:type="dxa"/>
            <w:vMerge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553720" w:rsidRPr="00606BF8" w:rsidTr="005774D2">
        <w:tc>
          <w:tcPr>
            <w:tcW w:w="14298" w:type="dxa"/>
            <w:gridSpan w:val="7"/>
            <w:shd w:val="clear" w:color="auto" w:fill="auto"/>
          </w:tcPr>
          <w:p w:rsidR="00553720" w:rsidRPr="00606BF8" w:rsidRDefault="00553720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7520F6" w:rsidRPr="00606BF8" w:rsidTr="005774D2">
        <w:tc>
          <w:tcPr>
            <w:tcW w:w="811" w:type="dxa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ANALISI DELLA SITUAZIONE DI PARTENZA</w:t>
            </w:r>
            <w:r w:rsidR="0081505B">
              <w:rPr>
                <w:rFonts w:ascii="Times New Roman" w:eastAsia="Times New Roman" w:hAnsi="Times New Roman"/>
                <w:b/>
              </w:rPr>
              <w:t xml:space="preserve"> </w:t>
            </w:r>
            <w:r w:rsidRPr="00606BF8">
              <w:rPr>
                <w:rFonts w:ascii="Times New Roman" w:eastAsia="Times New Roman" w:hAnsi="Times New Roman"/>
                <w:b/>
              </w:rPr>
              <w:t>(inserire dalla legenda le voci interessate</w:t>
            </w:r>
            <w:r w:rsidR="004D7F44">
              <w:rPr>
                <w:rFonts w:ascii="Times New Roman" w:eastAsia="Times New Roman" w:hAnsi="Times New Roman"/>
                <w:b/>
              </w:rPr>
              <w:t>)</w:t>
            </w:r>
          </w:p>
        </w:tc>
      </w:tr>
      <w:tr w:rsidR="007520F6" w:rsidRPr="00606BF8" w:rsidTr="005774D2">
        <w:tc>
          <w:tcPr>
            <w:tcW w:w="811" w:type="dxa"/>
            <w:vMerge w:val="restart"/>
            <w:shd w:val="clear" w:color="auto" w:fill="auto"/>
            <w:textDirection w:val="btLr"/>
          </w:tcPr>
          <w:p w:rsidR="007520F6" w:rsidRPr="00606BF8" w:rsidRDefault="007520F6" w:rsidP="005774D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Anno Scolastico</w:t>
            </w:r>
          </w:p>
          <w:p w:rsidR="007520F6" w:rsidRPr="00606BF8" w:rsidRDefault="005774D2" w:rsidP="005774D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2022/2023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7520F6" w:rsidRPr="006909AB" w:rsidRDefault="007520F6" w:rsidP="005774D2">
            <w:r w:rsidRPr="006909AB">
              <w:t>TIPOLOGIA DELLA CLASSE</w:t>
            </w:r>
          </w:p>
        </w:tc>
        <w:tc>
          <w:tcPr>
            <w:tcW w:w="0" w:type="auto"/>
            <w:shd w:val="clear" w:color="auto" w:fill="auto"/>
          </w:tcPr>
          <w:p w:rsidR="007520F6" w:rsidRPr="006909AB" w:rsidRDefault="007520F6" w:rsidP="005774D2">
            <w:r w:rsidRPr="006909AB">
              <w:t>LIVELLO DELLA CLASSE</w:t>
            </w:r>
          </w:p>
        </w:tc>
        <w:tc>
          <w:tcPr>
            <w:tcW w:w="0" w:type="auto"/>
            <w:shd w:val="clear" w:color="auto" w:fill="auto"/>
          </w:tcPr>
          <w:p w:rsidR="007520F6" w:rsidRPr="006909AB" w:rsidRDefault="007520F6" w:rsidP="005774D2">
            <w:r w:rsidRPr="006909AB">
              <w:t>RITMO DI LAVORO</w:t>
            </w:r>
          </w:p>
        </w:tc>
        <w:tc>
          <w:tcPr>
            <w:tcW w:w="0" w:type="auto"/>
            <w:shd w:val="clear" w:color="auto" w:fill="auto"/>
          </w:tcPr>
          <w:p w:rsidR="007520F6" w:rsidRPr="006909AB" w:rsidRDefault="007520F6" w:rsidP="005774D2">
            <w:r w:rsidRPr="006909AB">
              <w:t>CLIMA RELAZIONALE</w:t>
            </w:r>
          </w:p>
        </w:tc>
        <w:tc>
          <w:tcPr>
            <w:tcW w:w="0" w:type="auto"/>
            <w:shd w:val="clear" w:color="auto" w:fill="auto"/>
          </w:tcPr>
          <w:p w:rsidR="007520F6" w:rsidRDefault="007520F6" w:rsidP="005774D2">
            <w:r w:rsidRPr="006909AB">
              <w:t xml:space="preserve">MEZZI UTILIZZATI PER INDIVIDUARE LA SITUAZIONE E LE FASCE DI LIVELLO  </w:t>
            </w:r>
          </w:p>
        </w:tc>
      </w:tr>
      <w:tr w:rsidR="007520F6" w:rsidRPr="00606BF8" w:rsidTr="005774D2">
        <w:tc>
          <w:tcPr>
            <w:tcW w:w="811" w:type="dxa"/>
            <w:vMerge/>
            <w:shd w:val="clear" w:color="auto" w:fill="auto"/>
            <w:textDirection w:val="btLr"/>
          </w:tcPr>
          <w:p w:rsidR="007520F6" w:rsidRPr="00606BF8" w:rsidRDefault="007520F6" w:rsidP="005774D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7520F6" w:rsidRPr="00606BF8" w:rsidTr="005774D2">
        <w:tc>
          <w:tcPr>
            <w:tcW w:w="811" w:type="dxa"/>
            <w:vMerge/>
            <w:shd w:val="clear" w:color="auto" w:fill="auto"/>
            <w:textDirection w:val="btLr"/>
          </w:tcPr>
          <w:p w:rsidR="007520F6" w:rsidRPr="00606BF8" w:rsidRDefault="007520F6" w:rsidP="005774D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SECONDO QUADRIME</w:t>
            </w:r>
            <w:r w:rsidR="0081505B">
              <w:rPr>
                <w:rFonts w:ascii="Times New Roman" w:eastAsia="Times New Roman" w:hAnsi="Times New Roman"/>
                <w:b/>
              </w:rPr>
              <w:t>STRE /Scrutinio I quadrimestre (</w:t>
            </w:r>
            <w:r w:rsidRPr="00606BF8">
              <w:rPr>
                <w:rFonts w:ascii="Times New Roman" w:eastAsia="Times New Roman" w:hAnsi="Times New Roman"/>
                <w:b/>
              </w:rPr>
              <w:t>inserire dalla legenda le voci interessate)</w:t>
            </w:r>
          </w:p>
        </w:tc>
      </w:tr>
      <w:tr w:rsidR="007520F6" w:rsidRPr="00606BF8" w:rsidTr="005774D2">
        <w:tc>
          <w:tcPr>
            <w:tcW w:w="811" w:type="dxa"/>
            <w:vMerge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7520F6" w:rsidRPr="00606BF8" w:rsidTr="005774D2">
        <w:tc>
          <w:tcPr>
            <w:tcW w:w="811" w:type="dxa"/>
            <w:vMerge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FINE ANNO</w:t>
            </w:r>
            <w:r w:rsidR="0081505B">
              <w:rPr>
                <w:rFonts w:ascii="Times New Roman" w:eastAsia="Times New Roman" w:hAnsi="Times New Roman"/>
                <w:b/>
              </w:rPr>
              <w:t xml:space="preserve"> </w:t>
            </w:r>
            <w:r w:rsidRPr="00606BF8">
              <w:rPr>
                <w:rFonts w:ascii="Times New Roman" w:eastAsia="Times New Roman" w:hAnsi="Times New Roman"/>
                <w:b/>
              </w:rPr>
              <w:t>(inserire dalla legenda le voci interessate)</w:t>
            </w:r>
          </w:p>
        </w:tc>
      </w:tr>
      <w:tr w:rsidR="007520F6" w:rsidRPr="00606BF8" w:rsidTr="005774D2">
        <w:tc>
          <w:tcPr>
            <w:tcW w:w="811" w:type="dxa"/>
            <w:vMerge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7520F6" w:rsidRPr="00606BF8" w:rsidTr="005774D2">
        <w:tc>
          <w:tcPr>
            <w:tcW w:w="14298" w:type="dxa"/>
            <w:gridSpan w:val="7"/>
            <w:shd w:val="clear" w:color="auto" w:fill="auto"/>
          </w:tcPr>
          <w:p w:rsidR="007520F6" w:rsidRPr="00606BF8" w:rsidRDefault="007520F6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20592E" w:rsidRPr="00606BF8" w:rsidTr="005774D2">
        <w:tc>
          <w:tcPr>
            <w:tcW w:w="918" w:type="dxa"/>
            <w:gridSpan w:val="2"/>
            <w:vMerge w:val="restart"/>
            <w:shd w:val="clear" w:color="auto" w:fill="auto"/>
            <w:textDirection w:val="btLr"/>
          </w:tcPr>
          <w:p w:rsidR="0020592E" w:rsidRPr="00606BF8" w:rsidRDefault="0020592E" w:rsidP="005774D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 xml:space="preserve">Anno scolastico </w:t>
            </w:r>
          </w:p>
          <w:p w:rsidR="0020592E" w:rsidRPr="00606BF8" w:rsidRDefault="005774D2" w:rsidP="005774D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2023/2024</w:t>
            </w:r>
          </w:p>
        </w:tc>
        <w:tc>
          <w:tcPr>
            <w:tcW w:w="13380" w:type="dxa"/>
            <w:gridSpan w:val="5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ANALISI DELLA SITUAZIONE DI PARTENZA</w:t>
            </w:r>
            <w:r w:rsidR="0081505B">
              <w:rPr>
                <w:rFonts w:ascii="Times New Roman" w:eastAsia="Times New Roman" w:hAnsi="Times New Roman"/>
                <w:b/>
              </w:rPr>
              <w:t xml:space="preserve"> </w:t>
            </w:r>
            <w:r w:rsidRPr="00606BF8">
              <w:rPr>
                <w:rFonts w:ascii="Times New Roman" w:eastAsia="Times New Roman" w:hAnsi="Times New Roman"/>
                <w:b/>
              </w:rPr>
              <w:t>(inserire dalla legenda le voci interessate)</w:t>
            </w:r>
          </w:p>
        </w:tc>
      </w:tr>
      <w:tr w:rsidR="0020592E" w:rsidRPr="00606BF8" w:rsidTr="005774D2">
        <w:tc>
          <w:tcPr>
            <w:tcW w:w="918" w:type="dxa"/>
            <w:gridSpan w:val="2"/>
            <w:vMerge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392" w:type="dxa"/>
            <w:shd w:val="clear" w:color="auto" w:fill="auto"/>
          </w:tcPr>
          <w:p w:rsidR="0020592E" w:rsidRPr="00AE0A12" w:rsidRDefault="0020592E" w:rsidP="005774D2">
            <w:r w:rsidRPr="00AE0A12">
              <w:t>TIPOLOGIA DELLA CLASSE</w:t>
            </w:r>
          </w:p>
        </w:tc>
        <w:tc>
          <w:tcPr>
            <w:tcW w:w="0" w:type="auto"/>
            <w:shd w:val="clear" w:color="auto" w:fill="auto"/>
          </w:tcPr>
          <w:p w:rsidR="0020592E" w:rsidRPr="00AE0A12" w:rsidRDefault="0020592E" w:rsidP="005774D2">
            <w:r w:rsidRPr="00AE0A12">
              <w:t>LIVELLO DELLA CLASSE</w:t>
            </w:r>
          </w:p>
        </w:tc>
        <w:tc>
          <w:tcPr>
            <w:tcW w:w="0" w:type="auto"/>
            <w:shd w:val="clear" w:color="auto" w:fill="auto"/>
          </w:tcPr>
          <w:p w:rsidR="0020592E" w:rsidRPr="00AE0A12" w:rsidRDefault="0020592E" w:rsidP="005774D2">
            <w:r w:rsidRPr="00AE0A12">
              <w:t>RITMO DI LAVORO</w:t>
            </w:r>
          </w:p>
        </w:tc>
        <w:tc>
          <w:tcPr>
            <w:tcW w:w="0" w:type="auto"/>
            <w:shd w:val="clear" w:color="auto" w:fill="auto"/>
          </w:tcPr>
          <w:p w:rsidR="0020592E" w:rsidRPr="00AE0A12" w:rsidRDefault="0020592E" w:rsidP="005774D2">
            <w:r w:rsidRPr="00AE0A12">
              <w:t>CLIMA RELAZIONALE</w:t>
            </w:r>
          </w:p>
        </w:tc>
        <w:tc>
          <w:tcPr>
            <w:tcW w:w="0" w:type="auto"/>
            <w:shd w:val="clear" w:color="auto" w:fill="auto"/>
          </w:tcPr>
          <w:p w:rsidR="0020592E" w:rsidRDefault="0020592E" w:rsidP="005774D2">
            <w:r w:rsidRPr="00AE0A12">
              <w:t xml:space="preserve">MEZZI UTILIZZATI PER INDIVIDUARE LA SITUAZIONE E LE FASCE DI LIVELLO  </w:t>
            </w:r>
          </w:p>
        </w:tc>
      </w:tr>
      <w:tr w:rsidR="0020592E" w:rsidRPr="00606BF8" w:rsidTr="005774D2">
        <w:tc>
          <w:tcPr>
            <w:tcW w:w="918" w:type="dxa"/>
            <w:gridSpan w:val="2"/>
            <w:vMerge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392" w:type="dxa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20592E" w:rsidRPr="00606BF8" w:rsidTr="005774D2">
        <w:tc>
          <w:tcPr>
            <w:tcW w:w="918" w:type="dxa"/>
            <w:gridSpan w:val="2"/>
            <w:vMerge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380" w:type="dxa"/>
            <w:gridSpan w:val="5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SECONDO QUADRIMESTRE /Scrutinio I quadrimestre</w:t>
            </w:r>
            <w:r w:rsidR="0081505B">
              <w:rPr>
                <w:rFonts w:ascii="Times New Roman" w:eastAsia="Times New Roman" w:hAnsi="Times New Roman"/>
                <w:b/>
              </w:rPr>
              <w:t xml:space="preserve"> (</w:t>
            </w:r>
            <w:r w:rsidRPr="00606BF8">
              <w:rPr>
                <w:rFonts w:ascii="Times New Roman" w:eastAsia="Times New Roman" w:hAnsi="Times New Roman"/>
                <w:b/>
              </w:rPr>
              <w:t>inserire dalla legenda le voci interessate)</w:t>
            </w:r>
          </w:p>
        </w:tc>
      </w:tr>
      <w:tr w:rsidR="0020592E" w:rsidRPr="00606BF8" w:rsidTr="005774D2">
        <w:tc>
          <w:tcPr>
            <w:tcW w:w="918" w:type="dxa"/>
            <w:gridSpan w:val="2"/>
            <w:vMerge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392" w:type="dxa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20592E" w:rsidRPr="00606BF8" w:rsidTr="005774D2">
        <w:tc>
          <w:tcPr>
            <w:tcW w:w="918" w:type="dxa"/>
            <w:gridSpan w:val="2"/>
            <w:vMerge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380" w:type="dxa"/>
            <w:gridSpan w:val="5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FINE ANNO</w:t>
            </w:r>
            <w:r w:rsidR="0081505B">
              <w:rPr>
                <w:rFonts w:ascii="Times New Roman" w:eastAsia="Times New Roman" w:hAnsi="Times New Roman"/>
                <w:b/>
              </w:rPr>
              <w:t xml:space="preserve"> (</w:t>
            </w:r>
            <w:r w:rsidRPr="00606BF8">
              <w:rPr>
                <w:rFonts w:ascii="Times New Roman" w:eastAsia="Times New Roman" w:hAnsi="Times New Roman"/>
                <w:b/>
              </w:rPr>
              <w:t>inserire dalla legenda le voci interessate)</w:t>
            </w:r>
          </w:p>
        </w:tc>
      </w:tr>
      <w:tr w:rsidR="0020592E" w:rsidRPr="00606BF8" w:rsidTr="005774D2">
        <w:tc>
          <w:tcPr>
            <w:tcW w:w="918" w:type="dxa"/>
            <w:gridSpan w:val="2"/>
            <w:vMerge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392" w:type="dxa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5774D2" w:rsidRPr="00606BF8" w:rsidTr="005774D2">
        <w:tc>
          <w:tcPr>
            <w:tcW w:w="918" w:type="dxa"/>
            <w:gridSpan w:val="2"/>
            <w:shd w:val="clear" w:color="auto" w:fill="auto"/>
          </w:tcPr>
          <w:p w:rsidR="005774D2" w:rsidRPr="00606BF8" w:rsidRDefault="005774D2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392" w:type="dxa"/>
            <w:shd w:val="clear" w:color="auto" w:fill="auto"/>
          </w:tcPr>
          <w:p w:rsidR="005774D2" w:rsidRPr="00606BF8" w:rsidRDefault="005774D2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774D2" w:rsidRPr="00606BF8" w:rsidRDefault="005774D2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774D2" w:rsidRPr="00606BF8" w:rsidRDefault="005774D2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774D2" w:rsidRPr="00606BF8" w:rsidRDefault="005774D2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774D2" w:rsidRPr="00606BF8" w:rsidRDefault="005774D2" w:rsidP="005774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FF18AA" w:rsidRPr="00606BF8" w:rsidTr="00FF18AA">
        <w:tc>
          <w:tcPr>
            <w:tcW w:w="14298" w:type="dxa"/>
            <w:gridSpan w:val="7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br w:type="page"/>
            </w:r>
            <w:r w:rsidRPr="00606BF8">
              <w:rPr>
                <w:rFonts w:ascii="Times New Roman" w:eastAsia="Times New Roman" w:hAnsi="Times New Roman"/>
                <w:b/>
              </w:rPr>
              <w:t xml:space="preserve">ANALISI DELLA SITUAZIONE DI PARTENZA (inserire dalla legenda le voci interessate) </w:t>
            </w:r>
          </w:p>
        </w:tc>
      </w:tr>
      <w:tr w:rsidR="00FF18AA" w:rsidRPr="00606BF8" w:rsidTr="00FF18AA">
        <w:tc>
          <w:tcPr>
            <w:tcW w:w="811" w:type="dxa"/>
            <w:vMerge w:val="restart"/>
            <w:shd w:val="clear" w:color="auto" w:fill="auto"/>
            <w:textDirection w:val="btLr"/>
            <w:vAlign w:val="bottom"/>
          </w:tcPr>
          <w:p w:rsidR="00FF18AA" w:rsidRPr="00606BF8" w:rsidRDefault="00FF18AA" w:rsidP="00FF18A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 xml:space="preserve">Anno Scolastico </w:t>
            </w:r>
          </w:p>
          <w:p w:rsidR="00FF18AA" w:rsidRPr="00606BF8" w:rsidRDefault="00FF18AA" w:rsidP="00FF18A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2024/2025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FF18AA" w:rsidRPr="00AC5ED5" w:rsidRDefault="00FF18AA" w:rsidP="00FF18AA">
            <w:r w:rsidRPr="00AC5ED5">
              <w:t>TIPOLOGIA DELLA CLASSE</w:t>
            </w:r>
          </w:p>
        </w:tc>
        <w:tc>
          <w:tcPr>
            <w:tcW w:w="0" w:type="auto"/>
            <w:shd w:val="clear" w:color="auto" w:fill="auto"/>
          </w:tcPr>
          <w:p w:rsidR="00FF18AA" w:rsidRPr="00AC5ED5" w:rsidRDefault="00FF18AA" w:rsidP="00FF18AA">
            <w:r w:rsidRPr="00AC5ED5">
              <w:t>LIVELLO DELLA CLASSE</w:t>
            </w:r>
          </w:p>
        </w:tc>
        <w:tc>
          <w:tcPr>
            <w:tcW w:w="0" w:type="auto"/>
            <w:shd w:val="clear" w:color="auto" w:fill="auto"/>
          </w:tcPr>
          <w:p w:rsidR="00FF18AA" w:rsidRPr="00AC5ED5" w:rsidRDefault="00FF18AA" w:rsidP="00FF18AA">
            <w:r w:rsidRPr="00AC5ED5">
              <w:t>RITMO DI LAVORO</w:t>
            </w:r>
          </w:p>
        </w:tc>
        <w:tc>
          <w:tcPr>
            <w:tcW w:w="0" w:type="auto"/>
            <w:shd w:val="clear" w:color="auto" w:fill="auto"/>
          </w:tcPr>
          <w:p w:rsidR="00FF18AA" w:rsidRPr="00AC5ED5" w:rsidRDefault="00FF18AA" w:rsidP="00FF18AA">
            <w:r w:rsidRPr="00AC5ED5">
              <w:t>CLIMA RELAZIONALE</w:t>
            </w:r>
          </w:p>
        </w:tc>
        <w:tc>
          <w:tcPr>
            <w:tcW w:w="0" w:type="auto"/>
            <w:shd w:val="clear" w:color="auto" w:fill="auto"/>
          </w:tcPr>
          <w:p w:rsidR="00FF18AA" w:rsidRDefault="00FF18AA" w:rsidP="00FF18AA">
            <w:r w:rsidRPr="00AC5ED5">
              <w:t xml:space="preserve">MEZZI UTILIZZATI PER INDIVIDUARE LA SITUAZIONE E LE FASCE DI LIVELLO  </w:t>
            </w:r>
          </w:p>
        </w:tc>
      </w:tr>
      <w:tr w:rsidR="00FF18AA" w:rsidRPr="00606BF8" w:rsidTr="00FF18AA">
        <w:tc>
          <w:tcPr>
            <w:tcW w:w="811" w:type="dxa"/>
            <w:vMerge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FF18AA" w:rsidRPr="00606BF8" w:rsidTr="00FF18AA">
        <w:tc>
          <w:tcPr>
            <w:tcW w:w="811" w:type="dxa"/>
            <w:vMerge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SECONDO QUADRIMESTRE /Scrutinio I quadrimestre</w:t>
            </w:r>
            <w:r>
              <w:rPr>
                <w:rFonts w:ascii="Times New Roman" w:eastAsia="Times New Roman" w:hAnsi="Times New Roman"/>
                <w:b/>
              </w:rPr>
              <w:t xml:space="preserve"> (</w:t>
            </w:r>
            <w:r w:rsidRPr="00606BF8">
              <w:rPr>
                <w:rFonts w:ascii="Times New Roman" w:eastAsia="Times New Roman" w:hAnsi="Times New Roman"/>
                <w:b/>
              </w:rPr>
              <w:t>inserire dalla legenda le voci interessate)</w:t>
            </w:r>
          </w:p>
        </w:tc>
      </w:tr>
      <w:tr w:rsidR="00FF18AA" w:rsidRPr="00606BF8" w:rsidTr="00FF18AA">
        <w:tc>
          <w:tcPr>
            <w:tcW w:w="811" w:type="dxa"/>
            <w:vMerge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FF18AA" w:rsidRPr="00606BF8" w:rsidTr="00FF18AA">
        <w:tc>
          <w:tcPr>
            <w:tcW w:w="811" w:type="dxa"/>
            <w:vMerge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FINE ANNO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 w:rsidRPr="00606BF8">
              <w:rPr>
                <w:rFonts w:ascii="Times New Roman" w:eastAsia="Times New Roman" w:hAnsi="Times New Roman"/>
                <w:b/>
              </w:rPr>
              <w:t xml:space="preserve">(inserire dalla legenda le voci interessate) </w:t>
            </w:r>
          </w:p>
        </w:tc>
      </w:tr>
      <w:tr w:rsidR="00FF18AA" w:rsidRPr="00606BF8" w:rsidTr="00FF18AA">
        <w:tc>
          <w:tcPr>
            <w:tcW w:w="811" w:type="dxa"/>
            <w:vMerge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FF18AA" w:rsidRPr="00606BF8" w:rsidTr="00FF18AA">
        <w:tc>
          <w:tcPr>
            <w:tcW w:w="14298" w:type="dxa"/>
            <w:gridSpan w:val="7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FF18AA" w:rsidRPr="00606BF8" w:rsidTr="00FF18AA">
        <w:tc>
          <w:tcPr>
            <w:tcW w:w="811" w:type="dxa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ANALISI DELLA SITUAZIONE DI PARTENZA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 w:rsidRPr="00606BF8">
              <w:rPr>
                <w:rFonts w:ascii="Times New Roman" w:eastAsia="Times New Roman" w:hAnsi="Times New Roman"/>
                <w:b/>
              </w:rPr>
              <w:t>(inserire dalla legenda le voci interessate</w:t>
            </w:r>
          </w:p>
        </w:tc>
      </w:tr>
      <w:tr w:rsidR="00FF18AA" w:rsidRPr="00606BF8" w:rsidTr="00FF18AA">
        <w:tc>
          <w:tcPr>
            <w:tcW w:w="811" w:type="dxa"/>
            <w:vMerge w:val="restart"/>
            <w:shd w:val="clear" w:color="auto" w:fill="auto"/>
            <w:textDirection w:val="btLr"/>
          </w:tcPr>
          <w:p w:rsidR="00FF18AA" w:rsidRPr="00606BF8" w:rsidRDefault="00FF18AA" w:rsidP="00FF18AA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Anno Scolastico</w:t>
            </w:r>
          </w:p>
          <w:p w:rsidR="00FF18AA" w:rsidRPr="00606BF8" w:rsidRDefault="00FF18AA" w:rsidP="004D7F4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2025/2026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FF18AA" w:rsidRPr="006909AB" w:rsidRDefault="00FF18AA" w:rsidP="00FF18AA">
            <w:r w:rsidRPr="006909AB">
              <w:t>TIPOLOGIA DELLA CLASSE</w:t>
            </w:r>
          </w:p>
        </w:tc>
        <w:tc>
          <w:tcPr>
            <w:tcW w:w="0" w:type="auto"/>
            <w:shd w:val="clear" w:color="auto" w:fill="auto"/>
          </w:tcPr>
          <w:p w:rsidR="00FF18AA" w:rsidRPr="006909AB" w:rsidRDefault="00FF18AA" w:rsidP="00FF18AA">
            <w:r w:rsidRPr="006909AB">
              <w:t>LIVELLO DELLA CLASSE</w:t>
            </w:r>
          </w:p>
        </w:tc>
        <w:tc>
          <w:tcPr>
            <w:tcW w:w="0" w:type="auto"/>
            <w:shd w:val="clear" w:color="auto" w:fill="auto"/>
          </w:tcPr>
          <w:p w:rsidR="00FF18AA" w:rsidRPr="006909AB" w:rsidRDefault="00FF18AA" w:rsidP="00FF18AA">
            <w:r w:rsidRPr="006909AB">
              <w:t>RITMO DI LAVORO</w:t>
            </w:r>
          </w:p>
        </w:tc>
        <w:tc>
          <w:tcPr>
            <w:tcW w:w="0" w:type="auto"/>
            <w:shd w:val="clear" w:color="auto" w:fill="auto"/>
          </w:tcPr>
          <w:p w:rsidR="00FF18AA" w:rsidRPr="006909AB" w:rsidRDefault="00FF18AA" w:rsidP="00FF18AA">
            <w:r w:rsidRPr="006909AB">
              <w:t>CLIMA RELAZIONALE</w:t>
            </w:r>
          </w:p>
        </w:tc>
        <w:tc>
          <w:tcPr>
            <w:tcW w:w="0" w:type="auto"/>
            <w:shd w:val="clear" w:color="auto" w:fill="auto"/>
          </w:tcPr>
          <w:p w:rsidR="00FF18AA" w:rsidRDefault="00FF18AA" w:rsidP="00FF18AA">
            <w:r w:rsidRPr="006909AB">
              <w:t xml:space="preserve">MEZZI UTILIZZATI PER INDIVIDUARE LA SITUAZIONE E LE FASCE DI LIVELLO  </w:t>
            </w:r>
          </w:p>
        </w:tc>
      </w:tr>
      <w:tr w:rsidR="00FF18AA" w:rsidRPr="00606BF8" w:rsidTr="00FF18AA">
        <w:tc>
          <w:tcPr>
            <w:tcW w:w="811" w:type="dxa"/>
            <w:vMerge/>
            <w:shd w:val="clear" w:color="auto" w:fill="auto"/>
            <w:textDirection w:val="btLr"/>
          </w:tcPr>
          <w:p w:rsidR="00FF18AA" w:rsidRPr="00606BF8" w:rsidRDefault="00FF18AA" w:rsidP="00FF18AA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FF18AA" w:rsidRPr="00606BF8" w:rsidTr="00FF18AA">
        <w:tc>
          <w:tcPr>
            <w:tcW w:w="811" w:type="dxa"/>
            <w:vMerge/>
            <w:shd w:val="clear" w:color="auto" w:fill="auto"/>
            <w:textDirection w:val="btLr"/>
          </w:tcPr>
          <w:p w:rsidR="00FF18AA" w:rsidRPr="00606BF8" w:rsidRDefault="00FF18AA" w:rsidP="00FF18AA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SECONDO QUADRIME</w:t>
            </w:r>
            <w:r>
              <w:rPr>
                <w:rFonts w:ascii="Times New Roman" w:eastAsia="Times New Roman" w:hAnsi="Times New Roman"/>
                <w:b/>
              </w:rPr>
              <w:t>STRE /Scrutinio I quadrimestre (</w:t>
            </w:r>
            <w:r w:rsidRPr="00606BF8">
              <w:rPr>
                <w:rFonts w:ascii="Times New Roman" w:eastAsia="Times New Roman" w:hAnsi="Times New Roman"/>
                <w:b/>
              </w:rPr>
              <w:t>inserire dalla legenda le voci interessate)</w:t>
            </w:r>
          </w:p>
        </w:tc>
      </w:tr>
      <w:tr w:rsidR="00FF18AA" w:rsidRPr="00606BF8" w:rsidTr="00FF18AA">
        <w:tc>
          <w:tcPr>
            <w:tcW w:w="811" w:type="dxa"/>
            <w:vMerge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FF18AA" w:rsidRPr="00606BF8" w:rsidTr="00FF18AA">
        <w:tc>
          <w:tcPr>
            <w:tcW w:w="811" w:type="dxa"/>
            <w:vMerge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FINE ANNO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 w:rsidRPr="00606BF8">
              <w:rPr>
                <w:rFonts w:ascii="Times New Roman" w:eastAsia="Times New Roman" w:hAnsi="Times New Roman"/>
                <w:b/>
              </w:rPr>
              <w:t>(inserire dalla legenda le voci interessate)</w:t>
            </w:r>
          </w:p>
        </w:tc>
      </w:tr>
      <w:tr w:rsidR="00FF18AA" w:rsidRPr="00606BF8" w:rsidTr="00FF18AA">
        <w:tc>
          <w:tcPr>
            <w:tcW w:w="811" w:type="dxa"/>
            <w:vMerge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FF18AA" w:rsidRPr="00606BF8" w:rsidTr="00FF18AA">
        <w:tc>
          <w:tcPr>
            <w:tcW w:w="14298" w:type="dxa"/>
            <w:gridSpan w:val="7"/>
            <w:shd w:val="clear" w:color="auto" w:fill="auto"/>
          </w:tcPr>
          <w:p w:rsidR="00FF18AA" w:rsidRPr="00606BF8" w:rsidRDefault="00FF18AA" w:rsidP="00FF18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FF18AA" w:rsidRDefault="00FF18AA"/>
    <w:p w:rsidR="005774D2" w:rsidRDefault="005774D2"/>
    <w:tbl>
      <w:tblPr>
        <w:tblW w:w="1548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"/>
        <w:gridCol w:w="1647"/>
        <w:gridCol w:w="1352"/>
        <w:gridCol w:w="3613"/>
        <w:gridCol w:w="2956"/>
        <w:gridCol w:w="5157"/>
        <w:gridCol w:w="242"/>
      </w:tblGrid>
      <w:tr w:rsidR="007520F6" w:rsidRPr="0020592E" w:rsidTr="001B6C06">
        <w:trPr>
          <w:gridAfter w:val="1"/>
          <w:wAfter w:w="242" w:type="dxa"/>
          <w:trHeight w:val="551"/>
          <w:jc w:val="center"/>
        </w:trPr>
        <w:tc>
          <w:tcPr>
            <w:tcW w:w="152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7D8" w:rsidRPr="0020592E" w:rsidRDefault="003139E3" w:rsidP="005774D2">
            <w:pPr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lastRenderedPageBreak/>
              <w:br w:type="page"/>
            </w:r>
            <w:r w:rsidR="000F019D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br w:type="page"/>
            </w:r>
            <w:r w:rsidR="00553720" w:rsidRPr="0020592E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 xml:space="preserve">Legenda Analisi della Classe Iniziale e Secondo quadrimestre </w:t>
            </w:r>
          </w:p>
        </w:tc>
      </w:tr>
      <w:tr w:rsidR="00FF18AA" w:rsidRPr="0020592E" w:rsidTr="001B6C06">
        <w:trPr>
          <w:gridAfter w:val="1"/>
          <w:wAfter w:w="242" w:type="dxa"/>
          <w:trHeight w:val="551"/>
          <w:jc w:val="center"/>
        </w:trPr>
        <w:tc>
          <w:tcPr>
            <w:tcW w:w="2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65C5" w:rsidRPr="0020592E" w:rsidRDefault="00C365C5" w:rsidP="003139E3">
            <w:pPr>
              <w:jc w:val="center"/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tipologia della classe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65C5" w:rsidRPr="0020592E" w:rsidRDefault="00C365C5" w:rsidP="003139E3">
            <w:pPr>
              <w:jc w:val="center"/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LIVELLO DELLA CLASSE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65C5" w:rsidRPr="0020592E" w:rsidRDefault="00C365C5" w:rsidP="003139E3">
            <w:pPr>
              <w:jc w:val="center"/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RITMO DI LAVORO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65C5" w:rsidRPr="0020592E" w:rsidRDefault="00C365C5" w:rsidP="003139E3">
            <w:pPr>
              <w:jc w:val="center"/>
              <w:rPr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CLIMA RELAZIONALE</w:t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5C5" w:rsidRPr="0020592E" w:rsidRDefault="00C365C5" w:rsidP="003139E3">
            <w:pPr>
              <w:jc w:val="center"/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mezzi utilizzati per individuare la s</w:t>
            </w:r>
            <w:r w:rsidR="00087E36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 xml:space="preserve">ituazione e le fasce di livello </w:t>
            </w:r>
            <w:r w:rsidRPr="0020592E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 xml:space="preserve"> </w:t>
            </w:r>
          </w:p>
        </w:tc>
      </w:tr>
      <w:tr w:rsidR="00FF18AA" w:rsidRPr="0020592E" w:rsidTr="001B6C06">
        <w:trPr>
          <w:gridAfter w:val="1"/>
          <w:wAfter w:w="242" w:type="dxa"/>
          <w:trHeight w:val="1274"/>
          <w:jc w:val="center"/>
        </w:trPr>
        <w:tc>
          <w:tcPr>
            <w:tcW w:w="2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F44" w:rsidRDefault="00C365C5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Tranquilla</w:t>
            </w:r>
            <w:r w:rsid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Moderatamente</w:t>
            </w:r>
            <w:r w:rsidRPr="0020592E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 xml:space="preserve"> </w:t>
            </w: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vivace</w:t>
            </w:r>
          </w:p>
          <w:p w:rsidR="004D7F44" w:rsidRDefault="0081505B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Collaborativa (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 tratti)</w:t>
            </w:r>
          </w:p>
          <w:p w:rsidR="00C365C5" w:rsidRPr="0020592E" w:rsidRDefault="00C365C5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Problematica</w:t>
            </w:r>
          </w:p>
          <w:p w:rsidR="004D7F44" w:rsidRDefault="0081505B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Demotivata (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ma non sempre)</w:t>
            </w:r>
          </w:p>
          <w:p w:rsidR="004D7F44" w:rsidRDefault="00C365C5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Poco rispettosa</w:t>
            </w:r>
            <w:r w:rsidR="00E04489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  <w:r w:rsidR="0081505B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delle regole (</w:t>
            </w: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in sporadiche situazioni)</w:t>
            </w:r>
          </w:p>
          <w:p w:rsidR="00C365C5" w:rsidRPr="0020592E" w:rsidRDefault="00C365C5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Poco scola</w:t>
            </w:r>
            <w:r w:rsid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rizzata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F44" w:rsidRDefault="005717D8" w:rsidP="005717D8">
            <w:pPr>
              <w:tabs>
                <w:tab w:val="left" w:pos="51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Alto</w:t>
            </w:r>
            <w:r w:rsidR="0081505B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</w:p>
          <w:p w:rsidR="005717D8" w:rsidRPr="0020592E" w:rsidRDefault="00C365C5" w:rsidP="005717D8">
            <w:pPr>
              <w:tabs>
                <w:tab w:val="left" w:pos="51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Medio alto</w:t>
            </w:r>
            <w:r w:rsid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</w:p>
          <w:p w:rsidR="004D7F44" w:rsidRDefault="00C365C5" w:rsidP="005717D8">
            <w:pPr>
              <w:tabs>
                <w:tab w:val="left" w:pos="51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Medio</w:t>
            </w:r>
          </w:p>
          <w:p w:rsidR="005717D8" w:rsidRPr="0020592E" w:rsidRDefault="004D7F44" w:rsidP="005717D8">
            <w:pPr>
              <w:tabs>
                <w:tab w:val="left" w:pos="51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Medio-</w:t>
            </w:r>
            <w:r w:rsidR="005717D8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basso</w:t>
            </w:r>
          </w:p>
          <w:p w:rsidR="00C365C5" w:rsidRPr="0020592E" w:rsidRDefault="00C365C5" w:rsidP="005717D8">
            <w:pPr>
              <w:tabs>
                <w:tab w:val="left" w:pos="51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Basso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651" w:rsidRPr="0020592E" w:rsidRDefault="00A01651" w:rsidP="00A01651">
            <w:pPr>
              <w:tabs>
                <w:tab w:val="left" w:pos="29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Lento</w:t>
            </w:r>
          </w:p>
          <w:p w:rsidR="00A01651" w:rsidRPr="0020592E" w:rsidRDefault="00A01651" w:rsidP="00A01651">
            <w:pPr>
              <w:tabs>
                <w:tab w:val="left" w:pos="29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Altalenante  </w:t>
            </w:r>
          </w:p>
          <w:p w:rsidR="00A01651" w:rsidRPr="0020592E" w:rsidRDefault="00A01651" w:rsidP="00A01651">
            <w:pPr>
              <w:tabs>
                <w:tab w:val="left" w:pos="29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Regolare</w:t>
            </w:r>
          </w:p>
          <w:p w:rsidR="00A01651" w:rsidRPr="0020592E" w:rsidRDefault="00A01651" w:rsidP="00A01651">
            <w:pPr>
              <w:tabs>
                <w:tab w:val="left" w:pos="29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Sostenuto</w:t>
            </w:r>
          </w:p>
          <w:p w:rsidR="00C365C5" w:rsidRPr="0020592E" w:rsidRDefault="00C365C5" w:rsidP="00A01651">
            <w:pPr>
              <w:tabs>
                <w:tab w:val="left" w:pos="29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7F44" w:rsidRDefault="00C365C5" w:rsidP="005717D8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Sereno</w:t>
            </w:r>
          </w:p>
          <w:p w:rsidR="004D7F44" w:rsidRDefault="00C365C5" w:rsidP="005717D8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Buono</w:t>
            </w:r>
          </w:p>
          <w:p w:rsidR="004D7F44" w:rsidRDefault="00A01651" w:rsidP="005717D8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Collaborativo</w:t>
            </w:r>
          </w:p>
          <w:p w:rsidR="004D7F44" w:rsidRDefault="00C365C5" w:rsidP="005717D8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 volte conflittuale</w:t>
            </w:r>
          </w:p>
          <w:p w:rsidR="00A01651" w:rsidRPr="0020592E" w:rsidRDefault="0081505B" w:rsidP="005717D8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Passivo</w:t>
            </w:r>
          </w:p>
          <w:p w:rsidR="00C365C5" w:rsidRPr="0020592E" w:rsidRDefault="00C365C5" w:rsidP="005717D8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Problematico</w:t>
            </w:r>
          </w:p>
          <w:p w:rsidR="00C365C5" w:rsidRPr="0020592E" w:rsidRDefault="00C365C5" w:rsidP="005717D8">
            <w:pPr>
              <w:tabs>
                <w:tab w:val="left" w:pos="582"/>
              </w:tabs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E36" w:rsidRDefault="0020592E" w:rsidP="00A01651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Prove d’ingresso; 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Griglie </w:t>
            </w:r>
            <w:r w:rsidR="00A01651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di </w:t>
            </w:r>
            <w:r w:rsidR="0081505B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osservazione</w:t>
            </w:r>
            <w:r w:rsidR="0081505B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; </w:t>
            </w:r>
            <w:r w:rsidR="0081505B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Rilevazioni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elaborate d’intesa con la scuola elementare</w:t>
            </w: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; 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Informazioni fornite dai genitori</w:t>
            </w: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; 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Per alunni ripetenti: informazioni fornite dai docenti dell’anno precedente</w:t>
            </w: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; 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Per alunni provenienti da altri istituti: informazioni fornite dai genitori, dal fascicolo, o dall’osservazione diretta dei docenti del Consiglio di Classe</w:t>
            </w: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.</w:t>
            </w:r>
            <w:r w:rsidR="00087E36" w:rsidRPr="00087E3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 xml:space="preserve"> </w:t>
            </w:r>
          </w:p>
          <w:p w:rsidR="00C365C5" w:rsidRDefault="00087E36" w:rsidP="00A01651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087E3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Fine Anno</w:t>
            </w:r>
          </w:p>
          <w:p w:rsidR="00087E36" w:rsidRPr="0020592E" w:rsidRDefault="0081505B" w:rsidP="00087E36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Test</w:t>
            </w:r>
            <w:r w:rsidR="00087E36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finale</w:t>
            </w: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; </w:t>
            </w: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Compiti</w:t>
            </w:r>
            <w:r w:rsidR="00087E3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di realtà; Verifiche scritte; </w:t>
            </w:r>
            <w:r w:rsidR="00087E36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verifiche orali</w:t>
            </w:r>
            <w:r w:rsidR="00087E3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;</w:t>
            </w:r>
            <w:r w:rsidR="00087E36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Griglie di osservazione</w:t>
            </w:r>
          </w:p>
        </w:tc>
      </w:tr>
      <w:tr w:rsidR="0020592E" w:rsidRPr="0020592E" w:rsidTr="001B6C06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19" w:type="dxa"/>
        </w:trPr>
        <w:tc>
          <w:tcPr>
            <w:tcW w:w="149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8AA" w:rsidRDefault="00FF18AA" w:rsidP="00FB312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:rsidR="00FB3126" w:rsidRDefault="009F02BC" w:rsidP="00FB312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="00026EBF" w:rsidRPr="0020592E">
              <w:rPr>
                <w:rFonts w:ascii="Times New Roman" w:eastAsia="Times New Roman" w:hAnsi="Times New Roman"/>
                <w:b/>
                <w:sz w:val="20"/>
                <w:szCs w:val="20"/>
              </w:rPr>
              <w:t>PRESENTAZIONE GENERALE DELLA CLASSE</w:t>
            </w:r>
          </w:p>
          <w:p w:rsidR="006C6C00" w:rsidRPr="0020592E" w:rsidRDefault="0081505B" w:rsidP="00FB312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(</w:t>
            </w:r>
            <w:r w:rsidR="006C6C00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Analisi del contesto generale, analisi della situazione di partenza così è emersa dai test d ‘ingresso, analisi delle osservazioni sistemiche)  </w:t>
            </w:r>
          </w:p>
          <w:p w:rsidR="00273E49" w:rsidRPr="0020592E" w:rsidRDefault="00273E49">
            <w:pPr>
              <w:tabs>
                <w:tab w:val="left" w:pos="284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</w:tr>
      <w:tr w:rsidR="0020592E" w:rsidRPr="0020592E" w:rsidTr="001B6C06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19" w:type="dxa"/>
        </w:trPr>
        <w:tc>
          <w:tcPr>
            <w:tcW w:w="149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3126" w:rsidRPr="00FB3126" w:rsidRDefault="00FB3126" w:rsidP="00FB312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3126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ANNOTAZIONI DI EVENTUALI AGGIORNAMENTI SULLA PRESENTAZIONE DELLA CLASSE </w:t>
            </w:r>
          </w:p>
          <w:p w:rsidR="009D0CBF" w:rsidRPr="0020592E" w:rsidRDefault="00FB3126" w:rsidP="0081505B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3126">
              <w:rPr>
                <w:rFonts w:ascii="Times New Roman" w:eastAsia="Times New Roman" w:hAnsi="Times New Roman"/>
                <w:b/>
                <w:sz w:val="20"/>
                <w:szCs w:val="20"/>
              </w:rPr>
              <w:t>Analisi di eventuali criticità emerse nel gr</w:t>
            </w:r>
            <w:r w:rsidR="0081505B">
              <w:rPr>
                <w:rFonts w:ascii="Times New Roman" w:eastAsia="Times New Roman" w:hAnsi="Times New Roman"/>
                <w:b/>
                <w:sz w:val="20"/>
                <w:szCs w:val="20"/>
              </w:rPr>
              <w:t>uppo classe, analisi generale di</w:t>
            </w:r>
            <w:r w:rsidRPr="00FB3126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migliorie emerse nel cambio di anno scolastico.</w:t>
            </w:r>
          </w:p>
        </w:tc>
      </w:tr>
      <w:tr w:rsidR="0020592E" w:rsidRPr="0020592E" w:rsidTr="001B6C06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19" w:type="dxa"/>
        </w:trPr>
        <w:tc>
          <w:tcPr>
            <w:tcW w:w="149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3126" w:rsidRDefault="00026EBF" w:rsidP="00FB312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SITUAZIONE DELLA CLASSE IN USCITA </w:t>
            </w:r>
            <w:r w:rsidR="0081505B">
              <w:rPr>
                <w:rFonts w:ascii="Times New Roman" w:eastAsia="Times New Roman" w:hAnsi="Times New Roman"/>
                <w:b/>
                <w:sz w:val="20"/>
                <w:szCs w:val="20"/>
              </w:rPr>
              <w:t>(</w:t>
            </w:r>
            <w:r w:rsidR="00FF18AA">
              <w:rPr>
                <w:rFonts w:ascii="Times New Roman" w:eastAsia="Times New Roman" w:hAnsi="Times New Roman"/>
                <w:b/>
                <w:sz w:val="20"/>
                <w:szCs w:val="20"/>
              </w:rPr>
              <w:t>a conclusione dei cinque</w:t>
            </w:r>
            <w:r w:rsidR="00FB3126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anni)  </w:t>
            </w:r>
          </w:p>
          <w:p w:rsidR="00026EBF" w:rsidRPr="00FF18AA" w:rsidRDefault="00026EBF" w:rsidP="00FB312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F18AA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Conoscenze, abilità, competenze, metodo di lavoro, impegno e partecipazione, comportamento, frequenza. </w:t>
            </w:r>
          </w:p>
        </w:tc>
      </w:tr>
    </w:tbl>
    <w:p w:rsidR="001B6C06" w:rsidRDefault="001B6C06" w:rsidP="001B6C06">
      <w:pPr>
        <w:tabs>
          <w:tab w:val="left" w:pos="6135"/>
        </w:tabs>
      </w:pPr>
      <w:r>
        <w:tab/>
      </w:r>
    </w:p>
    <w:tbl>
      <w:tblPr>
        <w:tblW w:w="15033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6"/>
        <w:gridCol w:w="1497"/>
        <w:gridCol w:w="1714"/>
        <w:gridCol w:w="1684"/>
        <w:gridCol w:w="28"/>
        <w:gridCol w:w="1813"/>
        <w:gridCol w:w="8"/>
        <w:gridCol w:w="861"/>
        <w:gridCol w:w="1688"/>
        <w:gridCol w:w="1847"/>
        <w:gridCol w:w="238"/>
        <w:gridCol w:w="990"/>
        <w:gridCol w:w="355"/>
        <w:gridCol w:w="238"/>
        <w:gridCol w:w="824"/>
        <w:gridCol w:w="50"/>
        <w:gridCol w:w="32"/>
      </w:tblGrid>
      <w:tr w:rsidR="001B6C06" w:rsidTr="001B6C06">
        <w:trPr>
          <w:gridAfter w:val="2"/>
          <w:wAfter w:w="82" w:type="dxa"/>
        </w:trPr>
        <w:tc>
          <w:tcPr>
            <w:tcW w:w="1166" w:type="dxa"/>
            <w:shd w:val="clear" w:color="auto" w:fill="365F91"/>
          </w:tcPr>
          <w:p w:rsidR="001B6C06" w:rsidRPr="00145B5D" w:rsidRDefault="001B6C06">
            <w:pPr>
              <w:rPr>
                <w:b/>
                <w:color w:val="FFFFFF"/>
              </w:rPr>
            </w:pPr>
            <w:r>
              <w:lastRenderedPageBreak/>
              <w:br w:type="page"/>
            </w:r>
            <w:r w:rsidRPr="00145B5D">
              <w:rPr>
                <w:b/>
                <w:color w:val="FFFFFF"/>
              </w:rPr>
              <w:t xml:space="preserve">FASCE DI LIVELLO  </w:t>
            </w:r>
          </w:p>
        </w:tc>
        <w:tc>
          <w:tcPr>
            <w:tcW w:w="4923" w:type="dxa"/>
            <w:gridSpan w:val="4"/>
            <w:shd w:val="clear" w:color="auto" w:fill="8DB3E2"/>
          </w:tcPr>
          <w:p w:rsidR="001B6C06" w:rsidRPr="00145B5D" w:rsidRDefault="001B6C06" w:rsidP="00145B5D">
            <w:pPr>
              <w:jc w:val="center"/>
              <w:rPr>
                <w:b/>
              </w:rPr>
            </w:pPr>
            <w:r>
              <w:rPr>
                <w:b/>
              </w:rPr>
              <w:t>INIZIO ANNO (</w:t>
            </w:r>
            <w:r w:rsidRPr="00145B5D">
              <w:rPr>
                <w:b/>
              </w:rPr>
              <w:t>dopo il test d’ingresso)</w:t>
            </w:r>
          </w:p>
        </w:tc>
        <w:tc>
          <w:tcPr>
            <w:tcW w:w="4370" w:type="dxa"/>
            <w:gridSpan w:val="4"/>
            <w:shd w:val="clear" w:color="auto" w:fill="548DD4"/>
          </w:tcPr>
          <w:p w:rsidR="001B6C06" w:rsidRPr="00145B5D" w:rsidRDefault="001B6C06" w:rsidP="001B6C06">
            <w:pPr>
              <w:jc w:val="center"/>
              <w:rPr>
                <w:b/>
              </w:rPr>
            </w:pPr>
            <w:r>
              <w:rPr>
                <w:b/>
              </w:rPr>
              <w:t xml:space="preserve">Fine Primo quadrimestre </w:t>
            </w:r>
          </w:p>
        </w:tc>
        <w:tc>
          <w:tcPr>
            <w:tcW w:w="4492" w:type="dxa"/>
            <w:gridSpan w:val="6"/>
            <w:shd w:val="clear" w:color="auto" w:fill="548DD4"/>
          </w:tcPr>
          <w:p w:rsidR="001B6C06" w:rsidRPr="00145B5D" w:rsidRDefault="001B6C06" w:rsidP="00145B5D">
            <w:pPr>
              <w:jc w:val="center"/>
              <w:rPr>
                <w:b/>
              </w:rPr>
            </w:pPr>
            <w:r w:rsidRPr="00145B5D">
              <w:rPr>
                <w:b/>
              </w:rPr>
              <w:t>Fine Anno</w:t>
            </w:r>
          </w:p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Anno Scolastico </w:t>
            </w:r>
          </w:p>
        </w:tc>
        <w:tc>
          <w:tcPr>
            <w:tcW w:w="1497" w:type="dxa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Alunni </w:t>
            </w:r>
          </w:p>
        </w:tc>
        <w:tc>
          <w:tcPr>
            <w:tcW w:w="1714" w:type="dxa"/>
            <w:shd w:val="clear" w:color="auto" w:fill="auto"/>
          </w:tcPr>
          <w:p w:rsidR="006C6C00" w:rsidRPr="00145B5D" w:rsidRDefault="00C14AD4">
            <w:pPr>
              <w:rPr>
                <w:b/>
              </w:rPr>
            </w:pPr>
            <w:r>
              <w:rPr>
                <w:b/>
              </w:rPr>
              <w:t>Livello</w:t>
            </w:r>
          </w:p>
        </w:tc>
        <w:tc>
          <w:tcPr>
            <w:tcW w:w="1712" w:type="dxa"/>
            <w:gridSpan w:val="2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Interventi </w:t>
            </w:r>
          </w:p>
        </w:tc>
        <w:tc>
          <w:tcPr>
            <w:tcW w:w="1813" w:type="dxa"/>
          </w:tcPr>
          <w:p w:rsidR="006C6C00" w:rsidRPr="00145B5D" w:rsidRDefault="006C6C00">
            <w:pPr>
              <w:rPr>
                <w:b/>
              </w:rPr>
            </w:pPr>
            <w:r>
              <w:rPr>
                <w:b/>
              </w:rPr>
              <w:t xml:space="preserve">Alunni </w:t>
            </w:r>
          </w:p>
        </w:tc>
        <w:tc>
          <w:tcPr>
            <w:tcW w:w="869" w:type="dxa"/>
            <w:gridSpan w:val="2"/>
          </w:tcPr>
          <w:p w:rsidR="006C6C00" w:rsidRPr="00145B5D" w:rsidRDefault="006C6C00">
            <w:pPr>
              <w:rPr>
                <w:b/>
              </w:rPr>
            </w:pPr>
            <w:r>
              <w:rPr>
                <w:b/>
              </w:rPr>
              <w:t xml:space="preserve">Fascia </w:t>
            </w:r>
          </w:p>
        </w:tc>
        <w:tc>
          <w:tcPr>
            <w:tcW w:w="1688" w:type="dxa"/>
          </w:tcPr>
          <w:p w:rsidR="006C6C00" w:rsidRPr="00145B5D" w:rsidRDefault="006C6C00">
            <w:pPr>
              <w:rPr>
                <w:b/>
              </w:rPr>
            </w:pPr>
            <w:r>
              <w:rPr>
                <w:b/>
              </w:rPr>
              <w:t xml:space="preserve">Interventi </w:t>
            </w:r>
          </w:p>
        </w:tc>
        <w:tc>
          <w:tcPr>
            <w:tcW w:w="1847" w:type="dxa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Alunni </w:t>
            </w:r>
          </w:p>
        </w:tc>
        <w:tc>
          <w:tcPr>
            <w:tcW w:w="1228" w:type="dxa"/>
            <w:gridSpan w:val="2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Fascia </w:t>
            </w:r>
          </w:p>
        </w:tc>
        <w:tc>
          <w:tcPr>
            <w:tcW w:w="1467" w:type="dxa"/>
            <w:gridSpan w:val="4"/>
          </w:tcPr>
          <w:p w:rsidR="006C6C00" w:rsidRPr="00145B5D" w:rsidRDefault="006C6C00">
            <w:pPr>
              <w:rPr>
                <w:b/>
              </w:rPr>
            </w:pPr>
            <w:r>
              <w:rPr>
                <w:b/>
              </w:rPr>
              <w:t xml:space="preserve">Interventi </w:t>
            </w:r>
          </w:p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 w:val="restart"/>
            <w:shd w:val="clear" w:color="auto" w:fill="auto"/>
            <w:textDirection w:val="btLr"/>
          </w:tcPr>
          <w:p w:rsidR="006C6C00" w:rsidRDefault="006C6C00" w:rsidP="00145B5D">
            <w:pPr>
              <w:ind w:left="113" w:right="113"/>
            </w:pPr>
            <w:r>
              <w:t xml:space="preserve">Anno Scolastico </w:t>
            </w:r>
            <w:r w:rsidR="00FF18AA">
              <w:t>2021-2022</w:t>
            </w:r>
          </w:p>
        </w:tc>
        <w:tc>
          <w:tcPr>
            <w:tcW w:w="1497" w:type="dxa"/>
            <w:shd w:val="clear" w:color="auto" w:fill="auto"/>
          </w:tcPr>
          <w:p w:rsidR="006C6C00" w:rsidRDefault="006C6C00"/>
        </w:tc>
        <w:tc>
          <w:tcPr>
            <w:tcW w:w="1714" w:type="dxa"/>
            <w:shd w:val="clear" w:color="auto" w:fill="auto"/>
          </w:tcPr>
          <w:p w:rsidR="006C6C00" w:rsidRPr="00C14AD4" w:rsidRDefault="00C14AD4">
            <w:pPr>
              <w:rPr>
                <w:b/>
              </w:rPr>
            </w:pPr>
            <w:r w:rsidRPr="00C14AD4">
              <w:rPr>
                <w:b/>
              </w:rPr>
              <w:t>A: AVANZATO</w:t>
            </w:r>
          </w:p>
        </w:tc>
        <w:tc>
          <w:tcPr>
            <w:tcW w:w="1712" w:type="dxa"/>
            <w:gridSpan w:val="2"/>
            <w:shd w:val="clear" w:color="auto" w:fill="auto"/>
          </w:tcPr>
          <w:p w:rsidR="006C6C00" w:rsidRDefault="006C6C00">
            <w:r>
              <w:t xml:space="preserve">Potenziamento </w:t>
            </w:r>
          </w:p>
        </w:tc>
        <w:tc>
          <w:tcPr>
            <w:tcW w:w="1813" w:type="dxa"/>
          </w:tcPr>
          <w:p w:rsidR="006C6C00" w:rsidRDefault="006C6C00"/>
        </w:tc>
        <w:tc>
          <w:tcPr>
            <w:tcW w:w="869" w:type="dxa"/>
            <w:gridSpan w:val="2"/>
          </w:tcPr>
          <w:p w:rsidR="006C6C00" w:rsidRDefault="006C6C00"/>
        </w:tc>
        <w:tc>
          <w:tcPr>
            <w:tcW w:w="1688" w:type="dxa"/>
          </w:tcPr>
          <w:p w:rsidR="006C6C00" w:rsidRDefault="006C6C00"/>
        </w:tc>
        <w:tc>
          <w:tcPr>
            <w:tcW w:w="1847" w:type="dxa"/>
            <w:shd w:val="clear" w:color="auto" w:fill="auto"/>
          </w:tcPr>
          <w:p w:rsidR="006C6C00" w:rsidRDefault="006C6C00"/>
        </w:tc>
        <w:tc>
          <w:tcPr>
            <w:tcW w:w="1228" w:type="dxa"/>
            <w:gridSpan w:val="2"/>
            <w:shd w:val="clear" w:color="auto" w:fill="auto"/>
          </w:tcPr>
          <w:p w:rsidR="006C6C00" w:rsidRDefault="006C6C00"/>
        </w:tc>
        <w:tc>
          <w:tcPr>
            <w:tcW w:w="1467" w:type="dxa"/>
            <w:gridSpan w:val="4"/>
          </w:tcPr>
          <w:p w:rsidR="006C6C00" w:rsidRDefault="006C6C00"/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6C6C00" w:rsidRDefault="006C6C00"/>
        </w:tc>
        <w:tc>
          <w:tcPr>
            <w:tcW w:w="1497" w:type="dxa"/>
            <w:shd w:val="clear" w:color="auto" w:fill="auto"/>
          </w:tcPr>
          <w:p w:rsidR="006C6C00" w:rsidRDefault="006C6C00"/>
        </w:tc>
        <w:tc>
          <w:tcPr>
            <w:tcW w:w="1714" w:type="dxa"/>
            <w:shd w:val="clear" w:color="auto" w:fill="auto"/>
          </w:tcPr>
          <w:p w:rsidR="006C6C00" w:rsidRPr="00C14AD4" w:rsidRDefault="00C14AD4">
            <w:pPr>
              <w:rPr>
                <w:b/>
              </w:rPr>
            </w:pPr>
            <w:r>
              <w:rPr>
                <w:b/>
              </w:rPr>
              <w:t>B:</w:t>
            </w:r>
            <w:r w:rsidR="000377D6">
              <w:rPr>
                <w:b/>
              </w:rPr>
              <w:t xml:space="preserve"> </w:t>
            </w:r>
            <w:r w:rsidRPr="00C14AD4">
              <w:rPr>
                <w:b/>
              </w:rPr>
              <w:t>INTERMEDIO</w:t>
            </w:r>
          </w:p>
        </w:tc>
        <w:tc>
          <w:tcPr>
            <w:tcW w:w="1712" w:type="dxa"/>
            <w:gridSpan w:val="2"/>
            <w:shd w:val="clear" w:color="auto" w:fill="auto"/>
          </w:tcPr>
          <w:p w:rsidR="006C6C00" w:rsidRDefault="006C6C00">
            <w:r>
              <w:t xml:space="preserve">Consolidamento </w:t>
            </w:r>
          </w:p>
        </w:tc>
        <w:tc>
          <w:tcPr>
            <w:tcW w:w="1813" w:type="dxa"/>
          </w:tcPr>
          <w:p w:rsidR="006C6C00" w:rsidRDefault="006C6C00"/>
        </w:tc>
        <w:tc>
          <w:tcPr>
            <w:tcW w:w="869" w:type="dxa"/>
            <w:gridSpan w:val="2"/>
          </w:tcPr>
          <w:p w:rsidR="006C6C00" w:rsidRDefault="006C6C00"/>
        </w:tc>
        <w:tc>
          <w:tcPr>
            <w:tcW w:w="1688" w:type="dxa"/>
          </w:tcPr>
          <w:p w:rsidR="006C6C00" w:rsidRDefault="006C6C00"/>
        </w:tc>
        <w:tc>
          <w:tcPr>
            <w:tcW w:w="1847" w:type="dxa"/>
            <w:shd w:val="clear" w:color="auto" w:fill="auto"/>
          </w:tcPr>
          <w:p w:rsidR="006C6C00" w:rsidRDefault="006C6C00"/>
        </w:tc>
        <w:tc>
          <w:tcPr>
            <w:tcW w:w="1228" w:type="dxa"/>
            <w:gridSpan w:val="2"/>
            <w:shd w:val="clear" w:color="auto" w:fill="auto"/>
          </w:tcPr>
          <w:p w:rsidR="006C6C00" w:rsidRDefault="006C6C00"/>
        </w:tc>
        <w:tc>
          <w:tcPr>
            <w:tcW w:w="1467" w:type="dxa"/>
            <w:gridSpan w:val="4"/>
          </w:tcPr>
          <w:p w:rsidR="006C6C00" w:rsidRDefault="006C6C00"/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6C6C00" w:rsidRDefault="006C6C00"/>
        </w:tc>
        <w:tc>
          <w:tcPr>
            <w:tcW w:w="1497" w:type="dxa"/>
            <w:shd w:val="clear" w:color="auto" w:fill="auto"/>
          </w:tcPr>
          <w:p w:rsidR="006C6C00" w:rsidRDefault="006C6C00"/>
        </w:tc>
        <w:tc>
          <w:tcPr>
            <w:tcW w:w="1714" w:type="dxa"/>
            <w:shd w:val="clear" w:color="auto" w:fill="auto"/>
          </w:tcPr>
          <w:p w:rsidR="006C6C00" w:rsidRPr="00C14AD4" w:rsidRDefault="00C14AD4">
            <w:pPr>
              <w:rPr>
                <w:b/>
              </w:rPr>
            </w:pPr>
            <w:r w:rsidRPr="00C14AD4">
              <w:rPr>
                <w:b/>
              </w:rPr>
              <w:t>C. BASE</w:t>
            </w:r>
          </w:p>
        </w:tc>
        <w:tc>
          <w:tcPr>
            <w:tcW w:w="1712" w:type="dxa"/>
            <w:gridSpan w:val="2"/>
            <w:shd w:val="clear" w:color="auto" w:fill="auto"/>
          </w:tcPr>
          <w:p w:rsidR="006C6C00" w:rsidRDefault="00D743F3">
            <w:r>
              <w:t>Consolidamento -</w:t>
            </w:r>
            <w:r w:rsidR="004D7F44">
              <w:t xml:space="preserve"> </w:t>
            </w:r>
            <w:r w:rsidR="006C6C00">
              <w:t xml:space="preserve">Recupero </w:t>
            </w:r>
          </w:p>
        </w:tc>
        <w:tc>
          <w:tcPr>
            <w:tcW w:w="1813" w:type="dxa"/>
          </w:tcPr>
          <w:p w:rsidR="006C6C00" w:rsidRDefault="006C6C00"/>
        </w:tc>
        <w:tc>
          <w:tcPr>
            <w:tcW w:w="869" w:type="dxa"/>
            <w:gridSpan w:val="2"/>
          </w:tcPr>
          <w:p w:rsidR="006C6C00" w:rsidRDefault="006C6C00"/>
        </w:tc>
        <w:tc>
          <w:tcPr>
            <w:tcW w:w="1688" w:type="dxa"/>
          </w:tcPr>
          <w:p w:rsidR="006C6C00" w:rsidRDefault="006C6C00"/>
        </w:tc>
        <w:tc>
          <w:tcPr>
            <w:tcW w:w="1847" w:type="dxa"/>
            <w:shd w:val="clear" w:color="auto" w:fill="auto"/>
          </w:tcPr>
          <w:p w:rsidR="006C6C00" w:rsidRDefault="006C6C00"/>
        </w:tc>
        <w:tc>
          <w:tcPr>
            <w:tcW w:w="1228" w:type="dxa"/>
            <w:gridSpan w:val="2"/>
            <w:shd w:val="clear" w:color="auto" w:fill="auto"/>
          </w:tcPr>
          <w:p w:rsidR="006C6C00" w:rsidRDefault="006C6C00"/>
        </w:tc>
        <w:tc>
          <w:tcPr>
            <w:tcW w:w="1467" w:type="dxa"/>
            <w:gridSpan w:val="4"/>
          </w:tcPr>
          <w:p w:rsidR="006C6C00" w:rsidRDefault="006C6C00"/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6C6C00" w:rsidRDefault="006C6C00"/>
        </w:tc>
        <w:tc>
          <w:tcPr>
            <w:tcW w:w="1497" w:type="dxa"/>
            <w:shd w:val="clear" w:color="auto" w:fill="auto"/>
          </w:tcPr>
          <w:p w:rsidR="006C6C00" w:rsidRDefault="006C6C00"/>
        </w:tc>
        <w:tc>
          <w:tcPr>
            <w:tcW w:w="1714" w:type="dxa"/>
            <w:shd w:val="clear" w:color="auto" w:fill="auto"/>
          </w:tcPr>
          <w:p w:rsidR="006C6C00" w:rsidRPr="00C14AD4" w:rsidRDefault="00C14AD4">
            <w:pPr>
              <w:rPr>
                <w:b/>
              </w:rPr>
            </w:pPr>
            <w:r w:rsidRPr="00C14AD4">
              <w:rPr>
                <w:b/>
              </w:rPr>
              <w:t xml:space="preserve">D: IN VIA DI </w:t>
            </w:r>
            <w:r w:rsidR="000377D6">
              <w:rPr>
                <w:b/>
              </w:rPr>
              <w:t xml:space="preserve">PRIMA </w:t>
            </w:r>
            <w:r w:rsidRPr="00C14AD4">
              <w:rPr>
                <w:b/>
              </w:rPr>
              <w:t>ACQUISIZIONE</w:t>
            </w:r>
          </w:p>
        </w:tc>
        <w:tc>
          <w:tcPr>
            <w:tcW w:w="1712" w:type="dxa"/>
            <w:gridSpan w:val="2"/>
            <w:shd w:val="clear" w:color="auto" w:fill="auto"/>
          </w:tcPr>
          <w:p w:rsidR="006C6C00" w:rsidRDefault="006C6C00">
            <w:r>
              <w:t xml:space="preserve">Recupero </w:t>
            </w:r>
          </w:p>
        </w:tc>
        <w:tc>
          <w:tcPr>
            <w:tcW w:w="1813" w:type="dxa"/>
          </w:tcPr>
          <w:p w:rsidR="006C6C00" w:rsidRDefault="006C6C00"/>
        </w:tc>
        <w:tc>
          <w:tcPr>
            <w:tcW w:w="869" w:type="dxa"/>
            <w:gridSpan w:val="2"/>
          </w:tcPr>
          <w:p w:rsidR="006C6C00" w:rsidRDefault="006C6C00"/>
        </w:tc>
        <w:tc>
          <w:tcPr>
            <w:tcW w:w="1688" w:type="dxa"/>
          </w:tcPr>
          <w:p w:rsidR="006C6C00" w:rsidRDefault="006C6C00"/>
        </w:tc>
        <w:tc>
          <w:tcPr>
            <w:tcW w:w="1847" w:type="dxa"/>
            <w:shd w:val="clear" w:color="auto" w:fill="auto"/>
          </w:tcPr>
          <w:p w:rsidR="006C6C00" w:rsidRDefault="006C6C00"/>
        </w:tc>
        <w:tc>
          <w:tcPr>
            <w:tcW w:w="1228" w:type="dxa"/>
            <w:gridSpan w:val="2"/>
            <w:shd w:val="clear" w:color="auto" w:fill="auto"/>
          </w:tcPr>
          <w:p w:rsidR="006C6C00" w:rsidRDefault="006C6C00"/>
        </w:tc>
        <w:tc>
          <w:tcPr>
            <w:tcW w:w="1467" w:type="dxa"/>
            <w:gridSpan w:val="4"/>
          </w:tcPr>
          <w:p w:rsidR="006C6C00" w:rsidRDefault="006C6C00"/>
        </w:tc>
      </w:tr>
      <w:tr w:rsidR="001B6C06" w:rsidTr="001B6C06">
        <w:trPr>
          <w:gridAfter w:val="2"/>
          <w:wAfter w:w="82" w:type="dxa"/>
        </w:trPr>
        <w:tc>
          <w:tcPr>
            <w:tcW w:w="1166" w:type="dxa"/>
            <w:shd w:val="clear" w:color="auto" w:fill="auto"/>
          </w:tcPr>
          <w:p w:rsidR="001B6C06" w:rsidRPr="00145B5D" w:rsidRDefault="001B6C06">
            <w:pPr>
              <w:rPr>
                <w:b/>
              </w:rPr>
            </w:pPr>
            <w:r w:rsidRPr="00145B5D">
              <w:rPr>
                <w:b/>
              </w:rPr>
              <w:t xml:space="preserve">Anno Scolastico </w:t>
            </w:r>
          </w:p>
        </w:tc>
        <w:tc>
          <w:tcPr>
            <w:tcW w:w="4923" w:type="dxa"/>
            <w:gridSpan w:val="4"/>
            <w:shd w:val="clear" w:color="auto" w:fill="8DB3E2"/>
          </w:tcPr>
          <w:p w:rsidR="001B6C06" w:rsidRPr="00145B5D" w:rsidRDefault="001B6C06" w:rsidP="00D462C3">
            <w:pPr>
              <w:jc w:val="center"/>
              <w:rPr>
                <w:b/>
              </w:rPr>
            </w:pPr>
            <w:r w:rsidRPr="00145B5D">
              <w:rPr>
                <w:b/>
              </w:rPr>
              <w:t xml:space="preserve">Inizio Anno </w:t>
            </w:r>
            <w:r>
              <w:rPr>
                <w:b/>
              </w:rPr>
              <w:t>(</w:t>
            </w:r>
            <w:r w:rsidRPr="00145B5D">
              <w:rPr>
                <w:b/>
              </w:rPr>
              <w:t>dopo il test d’ingresso)</w:t>
            </w:r>
          </w:p>
        </w:tc>
        <w:tc>
          <w:tcPr>
            <w:tcW w:w="4370" w:type="dxa"/>
            <w:gridSpan w:val="4"/>
            <w:shd w:val="clear" w:color="auto" w:fill="548DD4"/>
          </w:tcPr>
          <w:p w:rsidR="001B6C06" w:rsidRPr="00145B5D" w:rsidRDefault="001B6C06" w:rsidP="001B6C06">
            <w:pPr>
              <w:jc w:val="center"/>
              <w:rPr>
                <w:b/>
              </w:rPr>
            </w:pPr>
            <w:r>
              <w:rPr>
                <w:b/>
              </w:rPr>
              <w:t xml:space="preserve">Fine Primo Quadrimestre </w:t>
            </w:r>
          </w:p>
        </w:tc>
        <w:tc>
          <w:tcPr>
            <w:tcW w:w="4492" w:type="dxa"/>
            <w:gridSpan w:val="6"/>
            <w:shd w:val="clear" w:color="auto" w:fill="548DD4"/>
          </w:tcPr>
          <w:p w:rsidR="001B6C06" w:rsidRPr="00145B5D" w:rsidRDefault="001B6C06" w:rsidP="00145B5D">
            <w:pPr>
              <w:jc w:val="center"/>
              <w:rPr>
                <w:b/>
              </w:rPr>
            </w:pPr>
            <w:r w:rsidRPr="00145B5D">
              <w:rPr>
                <w:b/>
              </w:rPr>
              <w:t>Fine Anno</w:t>
            </w:r>
          </w:p>
        </w:tc>
      </w:tr>
      <w:tr w:rsidR="001B6C06" w:rsidTr="00C14AD4">
        <w:trPr>
          <w:gridAfter w:val="1"/>
          <w:wAfter w:w="32" w:type="dxa"/>
          <w:trHeight w:val="1017"/>
        </w:trPr>
        <w:tc>
          <w:tcPr>
            <w:tcW w:w="1166" w:type="dxa"/>
            <w:vMerge w:val="restart"/>
            <w:shd w:val="clear" w:color="auto" w:fill="auto"/>
            <w:textDirection w:val="btLr"/>
          </w:tcPr>
          <w:p w:rsidR="006C6C00" w:rsidRDefault="006C6C00" w:rsidP="00145B5D">
            <w:pPr>
              <w:ind w:left="113" w:right="113"/>
            </w:pPr>
            <w:r>
              <w:t xml:space="preserve">Anno Scolastico </w:t>
            </w:r>
            <w:r w:rsidR="00FF18AA">
              <w:t>2022-2023</w:t>
            </w:r>
          </w:p>
        </w:tc>
        <w:tc>
          <w:tcPr>
            <w:tcW w:w="1497" w:type="dxa"/>
            <w:shd w:val="clear" w:color="auto" w:fill="auto"/>
          </w:tcPr>
          <w:p w:rsidR="006C6C00" w:rsidRDefault="006C6C00"/>
        </w:tc>
        <w:tc>
          <w:tcPr>
            <w:tcW w:w="1714" w:type="dxa"/>
            <w:shd w:val="clear" w:color="auto" w:fill="auto"/>
          </w:tcPr>
          <w:p w:rsidR="006C6C00" w:rsidRDefault="006C6C00"/>
        </w:tc>
        <w:tc>
          <w:tcPr>
            <w:tcW w:w="1712" w:type="dxa"/>
            <w:gridSpan w:val="2"/>
            <w:shd w:val="clear" w:color="auto" w:fill="auto"/>
          </w:tcPr>
          <w:p w:rsidR="006C6C00" w:rsidRDefault="006C6C00"/>
        </w:tc>
        <w:tc>
          <w:tcPr>
            <w:tcW w:w="1813" w:type="dxa"/>
          </w:tcPr>
          <w:p w:rsidR="006C6C00" w:rsidRDefault="006C6C00"/>
        </w:tc>
        <w:tc>
          <w:tcPr>
            <w:tcW w:w="869" w:type="dxa"/>
            <w:gridSpan w:val="2"/>
          </w:tcPr>
          <w:p w:rsidR="006C6C00" w:rsidRDefault="006C6C00"/>
        </w:tc>
        <w:tc>
          <w:tcPr>
            <w:tcW w:w="1688" w:type="dxa"/>
          </w:tcPr>
          <w:p w:rsidR="006C6C00" w:rsidRDefault="006C6C00"/>
        </w:tc>
        <w:tc>
          <w:tcPr>
            <w:tcW w:w="1847" w:type="dxa"/>
            <w:shd w:val="clear" w:color="auto" w:fill="auto"/>
          </w:tcPr>
          <w:p w:rsidR="006C6C00" w:rsidRDefault="006C6C00"/>
        </w:tc>
        <w:tc>
          <w:tcPr>
            <w:tcW w:w="1228" w:type="dxa"/>
            <w:gridSpan w:val="2"/>
            <w:shd w:val="clear" w:color="auto" w:fill="auto"/>
          </w:tcPr>
          <w:p w:rsidR="006C6C00" w:rsidRDefault="006C6C00"/>
        </w:tc>
        <w:tc>
          <w:tcPr>
            <w:tcW w:w="1467" w:type="dxa"/>
            <w:gridSpan w:val="4"/>
          </w:tcPr>
          <w:p w:rsidR="006C6C00" w:rsidRDefault="006C6C00"/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6C6C00" w:rsidRDefault="006C6C00"/>
        </w:tc>
        <w:tc>
          <w:tcPr>
            <w:tcW w:w="1497" w:type="dxa"/>
            <w:shd w:val="clear" w:color="auto" w:fill="auto"/>
          </w:tcPr>
          <w:p w:rsidR="006C6C00" w:rsidRDefault="006C6C00"/>
        </w:tc>
        <w:tc>
          <w:tcPr>
            <w:tcW w:w="1714" w:type="dxa"/>
            <w:shd w:val="clear" w:color="auto" w:fill="auto"/>
          </w:tcPr>
          <w:p w:rsidR="006C6C00" w:rsidRDefault="006C6C00"/>
        </w:tc>
        <w:tc>
          <w:tcPr>
            <w:tcW w:w="1712" w:type="dxa"/>
            <w:gridSpan w:val="2"/>
            <w:shd w:val="clear" w:color="auto" w:fill="auto"/>
          </w:tcPr>
          <w:p w:rsidR="006C6C00" w:rsidRDefault="006C6C00"/>
        </w:tc>
        <w:tc>
          <w:tcPr>
            <w:tcW w:w="1813" w:type="dxa"/>
          </w:tcPr>
          <w:p w:rsidR="006C6C00" w:rsidRDefault="006C6C00"/>
        </w:tc>
        <w:tc>
          <w:tcPr>
            <w:tcW w:w="869" w:type="dxa"/>
            <w:gridSpan w:val="2"/>
          </w:tcPr>
          <w:p w:rsidR="006C6C00" w:rsidRDefault="006C6C00"/>
        </w:tc>
        <w:tc>
          <w:tcPr>
            <w:tcW w:w="1688" w:type="dxa"/>
          </w:tcPr>
          <w:p w:rsidR="006C6C00" w:rsidRDefault="006C6C00"/>
        </w:tc>
        <w:tc>
          <w:tcPr>
            <w:tcW w:w="1847" w:type="dxa"/>
            <w:shd w:val="clear" w:color="auto" w:fill="auto"/>
          </w:tcPr>
          <w:p w:rsidR="006C6C00" w:rsidRDefault="006C6C00"/>
        </w:tc>
        <w:tc>
          <w:tcPr>
            <w:tcW w:w="1228" w:type="dxa"/>
            <w:gridSpan w:val="2"/>
            <w:shd w:val="clear" w:color="auto" w:fill="auto"/>
          </w:tcPr>
          <w:p w:rsidR="006C6C00" w:rsidRDefault="006C6C00"/>
        </w:tc>
        <w:tc>
          <w:tcPr>
            <w:tcW w:w="1467" w:type="dxa"/>
            <w:gridSpan w:val="4"/>
          </w:tcPr>
          <w:p w:rsidR="006C6C00" w:rsidRDefault="006C6C00"/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6C6C00" w:rsidRDefault="006C6C00"/>
        </w:tc>
        <w:tc>
          <w:tcPr>
            <w:tcW w:w="1497" w:type="dxa"/>
            <w:shd w:val="clear" w:color="auto" w:fill="auto"/>
          </w:tcPr>
          <w:p w:rsidR="006C6C00" w:rsidRDefault="006C6C00"/>
        </w:tc>
        <w:tc>
          <w:tcPr>
            <w:tcW w:w="1714" w:type="dxa"/>
            <w:shd w:val="clear" w:color="auto" w:fill="auto"/>
          </w:tcPr>
          <w:p w:rsidR="006C6C00" w:rsidRDefault="006C6C00"/>
        </w:tc>
        <w:tc>
          <w:tcPr>
            <w:tcW w:w="1712" w:type="dxa"/>
            <w:gridSpan w:val="2"/>
            <w:shd w:val="clear" w:color="auto" w:fill="auto"/>
          </w:tcPr>
          <w:p w:rsidR="006C6C00" w:rsidRDefault="006C6C00"/>
        </w:tc>
        <w:tc>
          <w:tcPr>
            <w:tcW w:w="1813" w:type="dxa"/>
          </w:tcPr>
          <w:p w:rsidR="006C6C00" w:rsidRDefault="006C6C00"/>
        </w:tc>
        <w:tc>
          <w:tcPr>
            <w:tcW w:w="869" w:type="dxa"/>
            <w:gridSpan w:val="2"/>
          </w:tcPr>
          <w:p w:rsidR="006C6C00" w:rsidRDefault="006C6C00"/>
        </w:tc>
        <w:tc>
          <w:tcPr>
            <w:tcW w:w="1688" w:type="dxa"/>
          </w:tcPr>
          <w:p w:rsidR="006C6C00" w:rsidRDefault="006C6C00"/>
        </w:tc>
        <w:tc>
          <w:tcPr>
            <w:tcW w:w="1847" w:type="dxa"/>
            <w:shd w:val="clear" w:color="auto" w:fill="auto"/>
          </w:tcPr>
          <w:p w:rsidR="006C6C00" w:rsidRDefault="006C6C00"/>
        </w:tc>
        <w:tc>
          <w:tcPr>
            <w:tcW w:w="1228" w:type="dxa"/>
            <w:gridSpan w:val="2"/>
            <w:shd w:val="clear" w:color="auto" w:fill="auto"/>
          </w:tcPr>
          <w:p w:rsidR="006C6C00" w:rsidRDefault="006C6C00"/>
        </w:tc>
        <w:tc>
          <w:tcPr>
            <w:tcW w:w="1467" w:type="dxa"/>
            <w:gridSpan w:val="4"/>
          </w:tcPr>
          <w:p w:rsidR="006C6C00" w:rsidRDefault="006C6C00"/>
        </w:tc>
      </w:tr>
      <w:tr w:rsidR="001B6C06" w:rsidTr="00C14AD4">
        <w:trPr>
          <w:gridAfter w:val="1"/>
          <w:wAfter w:w="32" w:type="dxa"/>
          <w:trHeight w:val="873"/>
        </w:trPr>
        <w:tc>
          <w:tcPr>
            <w:tcW w:w="1166" w:type="dxa"/>
            <w:vMerge/>
            <w:shd w:val="clear" w:color="auto" w:fill="auto"/>
          </w:tcPr>
          <w:p w:rsidR="006C6C00" w:rsidRDefault="006C6C00"/>
        </w:tc>
        <w:tc>
          <w:tcPr>
            <w:tcW w:w="1497" w:type="dxa"/>
            <w:shd w:val="clear" w:color="auto" w:fill="auto"/>
          </w:tcPr>
          <w:p w:rsidR="006C6C00" w:rsidRDefault="006C6C00"/>
        </w:tc>
        <w:tc>
          <w:tcPr>
            <w:tcW w:w="1714" w:type="dxa"/>
            <w:shd w:val="clear" w:color="auto" w:fill="auto"/>
          </w:tcPr>
          <w:p w:rsidR="006C6C00" w:rsidRDefault="006C6C00"/>
        </w:tc>
        <w:tc>
          <w:tcPr>
            <w:tcW w:w="1712" w:type="dxa"/>
            <w:gridSpan w:val="2"/>
            <w:shd w:val="clear" w:color="auto" w:fill="auto"/>
          </w:tcPr>
          <w:p w:rsidR="006C6C00" w:rsidRDefault="006C6C00"/>
        </w:tc>
        <w:tc>
          <w:tcPr>
            <w:tcW w:w="1813" w:type="dxa"/>
          </w:tcPr>
          <w:p w:rsidR="006C6C00" w:rsidRDefault="006C6C00"/>
        </w:tc>
        <w:tc>
          <w:tcPr>
            <w:tcW w:w="869" w:type="dxa"/>
            <w:gridSpan w:val="2"/>
          </w:tcPr>
          <w:p w:rsidR="006C6C00" w:rsidRDefault="006C6C00"/>
        </w:tc>
        <w:tc>
          <w:tcPr>
            <w:tcW w:w="1688" w:type="dxa"/>
          </w:tcPr>
          <w:p w:rsidR="006C6C00" w:rsidRDefault="006C6C00"/>
        </w:tc>
        <w:tc>
          <w:tcPr>
            <w:tcW w:w="1847" w:type="dxa"/>
            <w:shd w:val="clear" w:color="auto" w:fill="auto"/>
          </w:tcPr>
          <w:p w:rsidR="006C6C00" w:rsidRDefault="006C6C00"/>
        </w:tc>
        <w:tc>
          <w:tcPr>
            <w:tcW w:w="1228" w:type="dxa"/>
            <w:gridSpan w:val="2"/>
            <w:shd w:val="clear" w:color="auto" w:fill="auto"/>
          </w:tcPr>
          <w:p w:rsidR="006C6C00" w:rsidRDefault="006C6C00"/>
        </w:tc>
        <w:tc>
          <w:tcPr>
            <w:tcW w:w="1467" w:type="dxa"/>
            <w:gridSpan w:val="4"/>
          </w:tcPr>
          <w:p w:rsidR="006C6C00" w:rsidRDefault="006C6C00"/>
        </w:tc>
      </w:tr>
      <w:tr w:rsidR="001B6C06" w:rsidTr="001B6C06">
        <w:tc>
          <w:tcPr>
            <w:tcW w:w="1166" w:type="dxa"/>
            <w:shd w:val="clear" w:color="auto" w:fill="auto"/>
          </w:tcPr>
          <w:p w:rsidR="001B6C06" w:rsidRPr="00145B5D" w:rsidRDefault="001B6C06">
            <w:pPr>
              <w:rPr>
                <w:b/>
              </w:rPr>
            </w:pPr>
            <w:r w:rsidRPr="00145B5D">
              <w:rPr>
                <w:b/>
              </w:rPr>
              <w:t xml:space="preserve">Anno Scolastico </w:t>
            </w:r>
          </w:p>
        </w:tc>
        <w:tc>
          <w:tcPr>
            <w:tcW w:w="4895" w:type="dxa"/>
            <w:gridSpan w:val="3"/>
            <w:shd w:val="clear" w:color="auto" w:fill="8DB3E2"/>
          </w:tcPr>
          <w:p w:rsidR="001B6C06" w:rsidRPr="00145B5D" w:rsidRDefault="001B6C06" w:rsidP="00D462C3">
            <w:pPr>
              <w:jc w:val="center"/>
              <w:rPr>
                <w:b/>
              </w:rPr>
            </w:pPr>
            <w:r>
              <w:rPr>
                <w:b/>
              </w:rPr>
              <w:t xml:space="preserve">Inizio Anno </w:t>
            </w:r>
            <w:r w:rsidRPr="00145B5D">
              <w:rPr>
                <w:b/>
              </w:rPr>
              <w:t xml:space="preserve">(dopo il test </w:t>
            </w:r>
            <w:r w:rsidR="000377D6" w:rsidRPr="00145B5D">
              <w:rPr>
                <w:b/>
              </w:rPr>
              <w:t>d’ingresso)</w:t>
            </w:r>
          </w:p>
        </w:tc>
        <w:tc>
          <w:tcPr>
            <w:tcW w:w="4398" w:type="dxa"/>
            <w:gridSpan w:val="5"/>
            <w:shd w:val="clear" w:color="auto" w:fill="548DD4"/>
          </w:tcPr>
          <w:p w:rsidR="001B6C06" w:rsidRPr="00145B5D" w:rsidRDefault="001B6C06" w:rsidP="001B6C06">
            <w:pPr>
              <w:jc w:val="center"/>
              <w:rPr>
                <w:b/>
              </w:rPr>
            </w:pPr>
            <w:r>
              <w:rPr>
                <w:b/>
              </w:rPr>
              <w:t xml:space="preserve">Fine Primo Quadrimestre </w:t>
            </w:r>
          </w:p>
        </w:tc>
        <w:tc>
          <w:tcPr>
            <w:tcW w:w="4574" w:type="dxa"/>
            <w:gridSpan w:val="8"/>
            <w:shd w:val="clear" w:color="auto" w:fill="548DD4"/>
          </w:tcPr>
          <w:p w:rsidR="001B6C06" w:rsidRPr="00145B5D" w:rsidRDefault="001B6C06" w:rsidP="00145B5D">
            <w:pPr>
              <w:jc w:val="center"/>
              <w:rPr>
                <w:b/>
              </w:rPr>
            </w:pPr>
            <w:r w:rsidRPr="00145B5D">
              <w:rPr>
                <w:b/>
              </w:rPr>
              <w:t>Fine Anno</w:t>
            </w:r>
          </w:p>
        </w:tc>
      </w:tr>
      <w:tr w:rsidR="001B6C06" w:rsidTr="00C14AD4">
        <w:tc>
          <w:tcPr>
            <w:tcW w:w="1166" w:type="dxa"/>
            <w:vMerge w:val="restart"/>
            <w:shd w:val="clear" w:color="auto" w:fill="auto"/>
            <w:textDirection w:val="btLr"/>
          </w:tcPr>
          <w:p w:rsidR="001B6C06" w:rsidRDefault="001B6C06" w:rsidP="00145B5D">
            <w:pPr>
              <w:ind w:left="113" w:right="113"/>
            </w:pPr>
            <w:r>
              <w:t>Anno Scolastico</w:t>
            </w:r>
          </w:p>
          <w:p w:rsidR="001B6C06" w:rsidRDefault="001B6C06" w:rsidP="00145B5D">
            <w:pPr>
              <w:ind w:left="113" w:right="113"/>
            </w:pPr>
            <w:r>
              <w:t xml:space="preserve">2023-2024 </w:t>
            </w:r>
          </w:p>
        </w:tc>
        <w:tc>
          <w:tcPr>
            <w:tcW w:w="1497" w:type="dxa"/>
            <w:shd w:val="clear" w:color="auto" w:fill="auto"/>
          </w:tcPr>
          <w:p w:rsidR="001B6C06" w:rsidRDefault="001B6C06">
            <w:r>
              <w:t xml:space="preserve">Alluni </w:t>
            </w:r>
          </w:p>
        </w:tc>
        <w:tc>
          <w:tcPr>
            <w:tcW w:w="1714" w:type="dxa"/>
            <w:shd w:val="clear" w:color="auto" w:fill="auto"/>
          </w:tcPr>
          <w:p w:rsidR="001B6C06" w:rsidRDefault="00C14AD4">
            <w:r>
              <w:t>Livello</w:t>
            </w:r>
          </w:p>
        </w:tc>
        <w:tc>
          <w:tcPr>
            <w:tcW w:w="1684" w:type="dxa"/>
            <w:shd w:val="clear" w:color="auto" w:fill="auto"/>
          </w:tcPr>
          <w:p w:rsidR="001B6C06" w:rsidRDefault="001B6C06">
            <w:r>
              <w:t xml:space="preserve">Interventi </w:t>
            </w:r>
          </w:p>
        </w:tc>
        <w:tc>
          <w:tcPr>
            <w:tcW w:w="1849" w:type="dxa"/>
            <w:gridSpan w:val="3"/>
          </w:tcPr>
          <w:p w:rsidR="001B6C06" w:rsidRDefault="001B6C06">
            <w:r>
              <w:t xml:space="preserve">Alunni </w:t>
            </w:r>
          </w:p>
        </w:tc>
        <w:tc>
          <w:tcPr>
            <w:tcW w:w="861" w:type="dxa"/>
          </w:tcPr>
          <w:p w:rsidR="001B6C06" w:rsidRDefault="001B6C06">
            <w:r>
              <w:t xml:space="preserve">Fascia </w:t>
            </w:r>
          </w:p>
        </w:tc>
        <w:tc>
          <w:tcPr>
            <w:tcW w:w="1688" w:type="dxa"/>
          </w:tcPr>
          <w:p w:rsidR="001B6C06" w:rsidRDefault="00C13676">
            <w:r>
              <w:t>Interventi</w:t>
            </w:r>
          </w:p>
        </w:tc>
        <w:tc>
          <w:tcPr>
            <w:tcW w:w="1847" w:type="dxa"/>
            <w:shd w:val="clear" w:color="auto" w:fill="auto"/>
          </w:tcPr>
          <w:p w:rsidR="001B6C06" w:rsidRDefault="001B6C06" w:rsidP="001B6C06">
            <w:r>
              <w:t>Alunni</w:t>
            </w:r>
          </w:p>
        </w:tc>
        <w:tc>
          <w:tcPr>
            <w:tcW w:w="1583" w:type="dxa"/>
            <w:gridSpan w:val="3"/>
            <w:shd w:val="clear" w:color="auto" w:fill="auto"/>
          </w:tcPr>
          <w:p w:rsidR="001B6C06" w:rsidRDefault="001B6C06">
            <w:r>
              <w:t xml:space="preserve">Fascia </w:t>
            </w:r>
          </w:p>
        </w:tc>
        <w:tc>
          <w:tcPr>
            <w:tcW w:w="1144" w:type="dxa"/>
            <w:gridSpan w:val="4"/>
          </w:tcPr>
          <w:p w:rsidR="001B6C06" w:rsidRDefault="001B6C06">
            <w:r>
              <w:t xml:space="preserve">Interventi </w:t>
            </w:r>
          </w:p>
        </w:tc>
      </w:tr>
      <w:tr w:rsidR="001B6C06" w:rsidTr="00C14AD4">
        <w:tc>
          <w:tcPr>
            <w:tcW w:w="1166" w:type="dxa"/>
            <w:vMerge/>
            <w:shd w:val="clear" w:color="auto" w:fill="auto"/>
          </w:tcPr>
          <w:p w:rsidR="001B6C06" w:rsidRDefault="001B6C06"/>
        </w:tc>
        <w:tc>
          <w:tcPr>
            <w:tcW w:w="1497" w:type="dxa"/>
            <w:shd w:val="clear" w:color="auto" w:fill="auto"/>
          </w:tcPr>
          <w:p w:rsidR="001B6C06" w:rsidRDefault="001B6C06"/>
        </w:tc>
        <w:tc>
          <w:tcPr>
            <w:tcW w:w="1714" w:type="dxa"/>
            <w:shd w:val="clear" w:color="auto" w:fill="auto"/>
          </w:tcPr>
          <w:p w:rsidR="001B6C06" w:rsidRDefault="001B6C06"/>
        </w:tc>
        <w:tc>
          <w:tcPr>
            <w:tcW w:w="1684" w:type="dxa"/>
            <w:shd w:val="clear" w:color="auto" w:fill="auto"/>
          </w:tcPr>
          <w:p w:rsidR="001B6C06" w:rsidRDefault="001B6C06"/>
        </w:tc>
        <w:tc>
          <w:tcPr>
            <w:tcW w:w="1849" w:type="dxa"/>
            <w:gridSpan w:val="3"/>
          </w:tcPr>
          <w:p w:rsidR="001B6C06" w:rsidRDefault="001B6C06"/>
        </w:tc>
        <w:tc>
          <w:tcPr>
            <w:tcW w:w="861" w:type="dxa"/>
          </w:tcPr>
          <w:p w:rsidR="001B6C06" w:rsidRDefault="001B6C06"/>
        </w:tc>
        <w:tc>
          <w:tcPr>
            <w:tcW w:w="1688" w:type="dxa"/>
          </w:tcPr>
          <w:p w:rsidR="001B6C06" w:rsidRDefault="001B6C06"/>
        </w:tc>
        <w:tc>
          <w:tcPr>
            <w:tcW w:w="1847" w:type="dxa"/>
            <w:shd w:val="clear" w:color="auto" w:fill="auto"/>
          </w:tcPr>
          <w:p w:rsidR="001B6C06" w:rsidRDefault="001B6C06"/>
        </w:tc>
        <w:tc>
          <w:tcPr>
            <w:tcW w:w="1583" w:type="dxa"/>
            <w:gridSpan w:val="3"/>
            <w:shd w:val="clear" w:color="auto" w:fill="auto"/>
          </w:tcPr>
          <w:p w:rsidR="001B6C06" w:rsidRDefault="001B6C06"/>
        </w:tc>
        <w:tc>
          <w:tcPr>
            <w:tcW w:w="1144" w:type="dxa"/>
            <w:gridSpan w:val="4"/>
            <w:vMerge w:val="restart"/>
          </w:tcPr>
          <w:tbl>
            <w:tblPr>
              <w:tblW w:w="180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360"/>
              <w:gridCol w:w="360"/>
            </w:tblGrid>
            <w:tr w:rsidR="00101DB9" w:rsidTr="00101DB9">
              <w:tc>
                <w:tcPr>
                  <w:tcW w:w="1080" w:type="dxa"/>
                  <w:tcBorders>
                    <w:left w:val="nil"/>
                  </w:tcBorders>
                  <w:shd w:val="clear" w:color="auto" w:fill="auto"/>
                </w:tcPr>
                <w:p w:rsidR="001B6C06" w:rsidRDefault="001B6C06"/>
              </w:tc>
              <w:tc>
                <w:tcPr>
                  <w:tcW w:w="360" w:type="dxa"/>
                  <w:shd w:val="clear" w:color="auto" w:fill="auto"/>
                </w:tcPr>
                <w:p w:rsidR="001B6C06" w:rsidRDefault="001B6C06"/>
              </w:tc>
              <w:tc>
                <w:tcPr>
                  <w:tcW w:w="360" w:type="dxa"/>
                  <w:shd w:val="clear" w:color="auto" w:fill="auto"/>
                </w:tcPr>
                <w:p w:rsidR="001B6C06" w:rsidRDefault="001B6C06"/>
              </w:tc>
            </w:tr>
          </w:tbl>
          <w:p w:rsidR="001B6C06" w:rsidRDefault="001B6C06"/>
        </w:tc>
      </w:tr>
      <w:tr w:rsidR="001B6C06" w:rsidTr="00C14AD4">
        <w:tc>
          <w:tcPr>
            <w:tcW w:w="1166" w:type="dxa"/>
            <w:vMerge/>
            <w:shd w:val="clear" w:color="auto" w:fill="auto"/>
          </w:tcPr>
          <w:p w:rsidR="001B6C06" w:rsidRDefault="001B6C06"/>
        </w:tc>
        <w:tc>
          <w:tcPr>
            <w:tcW w:w="1497" w:type="dxa"/>
            <w:shd w:val="clear" w:color="auto" w:fill="auto"/>
          </w:tcPr>
          <w:p w:rsidR="001B6C06" w:rsidRDefault="001B6C06"/>
        </w:tc>
        <w:tc>
          <w:tcPr>
            <w:tcW w:w="1714" w:type="dxa"/>
            <w:shd w:val="clear" w:color="auto" w:fill="auto"/>
          </w:tcPr>
          <w:p w:rsidR="001B6C06" w:rsidRDefault="001B6C06"/>
        </w:tc>
        <w:tc>
          <w:tcPr>
            <w:tcW w:w="1684" w:type="dxa"/>
            <w:shd w:val="clear" w:color="auto" w:fill="auto"/>
          </w:tcPr>
          <w:p w:rsidR="001B6C06" w:rsidRDefault="001B6C06"/>
        </w:tc>
        <w:tc>
          <w:tcPr>
            <w:tcW w:w="1849" w:type="dxa"/>
            <w:gridSpan w:val="3"/>
          </w:tcPr>
          <w:p w:rsidR="001B6C06" w:rsidRDefault="001B6C06"/>
        </w:tc>
        <w:tc>
          <w:tcPr>
            <w:tcW w:w="861" w:type="dxa"/>
          </w:tcPr>
          <w:p w:rsidR="001B6C06" w:rsidRDefault="001B6C06"/>
        </w:tc>
        <w:tc>
          <w:tcPr>
            <w:tcW w:w="1688" w:type="dxa"/>
          </w:tcPr>
          <w:p w:rsidR="001B6C06" w:rsidRDefault="001B6C06"/>
        </w:tc>
        <w:tc>
          <w:tcPr>
            <w:tcW w:w="1847" w:type="dxa"/>
            <w:shd w:val="clear" w:color="auto" w:fill="auto"/>
          </w:tcPr>
          <w:p w:rsidR="001B6C06" w:rsidRDefault="001B6C06"/>
        </w:tc>
        <w:tc>
          <w:tcPr>
            <w:tcW w:w="1583" w:type="dxa"/>
            <w:gridSpan w:val="3"/>
            <w:shd w:val="clear" w:color="auto" w:fill="auto"/>
          </w:tcPr>
          <w:p w:rsidR="001B6C06" w:rsidRDefault="001B6C06"/>
        </w:tc>
        <w:tc>
          <w:tcPr>
            <w:tcW w:w="1144" w:type="dxa"/>
            <w:gridSpan w:val="4"/>
            <w:vMerge/>
          </w:tcPr>
          <w:p w:rsidR="001B6C06" w:rsidRDefault="001B6C06"/>
        </w:tc>
      </w:tr>
      <w:tr w:rsidR="001B6C06" w:rsidTr="00C14AD4">
        <w:tc>
          <w:tcPr>
            <w:tcW w:w="1166" w:type="dxa"/>
            <w:vMerge/>
            <w:shd w:val="clear" w:color="auto" w:fill="auto"/>
          </w:tcPr>
          <w:p w:rsidR="001B6C06" w:rsidRDefault="001B6C06"/>
        </w:tc>
        <w:tc>
          <w:tcPr>
            <w:tcW w:w="1497" w:type="dxa"/>
            <w:shd w:val="clear" w:color="auto" w:fill="auto"/>
          </w:tcPr>
          <w:p w:rsidR="001B6C06" w:rsidRDefault="001B6C06"/>
        </w:tc>
        <w:tc>
          <w:tcPr>
            <w:tcW w:w="1714" w:type="dxa"/>
            <w:shd w:val="clear" w:color="auto" w:fill="auto"/>
          </w:tcPr>
          <w:p w:rsidR="001B6C06" w:rsidRDefault="001B6C06"/>
        </w:tc>
        <w:tc>
          <w:tcPr>
            <w:tcW w:w="1684" w:type="dxa"/>
            <w:shd w:val="clear" w:color="auto" w:fill="auto"/>
          </w:tcPr>
          <w:p w:rsidR="001B6C06" w:rsidRDefault="001B6C06"/>
        </w:tc>
        <w:tc>
          <w:tcPr>
            <w:tcW w:w="1849" w:type="dxa"/>
            <w:gridSpan w:val="3"/>
          </w:tcPr>
          <w:p w:rsidR="001B6C06" w:rsidRDefault="001B6C06"/>
        </w:tc>
        <w:tc>
          <w:tcPr>
            <w:tcW w:w="861" w:type="dxa"/>
          </w:tcPr>
          <w:p w:rsidR="001B6C06" w:rsidRDefault="001B6C06"/>
        </w:tc>
        <w:tc>
          <w:tcPr>
            <w:tcW w:w="1688" w:type="dxa"/>
          </w:tcPr>
          <w:p w:rsidR="001B6C06" w:rsidRDefault="001B6C06"/>
        </w:tc>
        <w:tc>
          <w:tcPr>
            <w:tcW w:w="1847" w:type="dxa"/>
            <w:shd w:val="clear" w:color="auto" w:fill="auto"/>
          </w:tcPr>
          <w:p w:rsidR="001B6C06" w:rsidRDefault="001B6C06"/>
        </w:tc>
        <w:tc>
          <w:tcPr>
            <w:tcW w:w="1583" w:type="dxa"/>
            <w:gridSpan w:val="3"/>
            <w:shd w:val="clear" w:color="auto" w:fill="auto"/>
          </w:tcPr>
          <w:p w:rsidR="001B6C06" w:rsidRDefault="001B6C06"/>
        </w:tc>
        <w:tc>
          <w:tcPr>
            <w:tcW w:w="1144" w:type="dxa"/>
            <w:gridSpan w:val="4"/>
          </w:tcPr>
          <w:p w:rsidR="001B6C06" w:rsidRDefault="001B6C06"/>
        </w:tc>
      </w:tr>
      <w:tr w:rsidR="001B6C06" w:rsidTr="00C14AD4">
        <w:tc>
          <w:tcPr>
            <w:tcW w:w="1166" w:type="dxa"/>
            <w:vMerge/>
            <w:shd w:val="clear" w:color="auto" w:fill="auto"/>
          </w:tcPr>
          <w:p w:rsidR="001B6C06" w:rsidRDefault="001B6C06"/>
        </w:tc>
        <w:tc>
          <w:tcPr>
            <w:tcW w:w="1497" w:type="dxa"/>
            <w:shd w:val="clear" w:color="auto" w:fill="auto"/>
          </w:tcPr>
          <w:p w:rsidR="001B6C06" w:rsidRDefault="001B6C06"/>
        </w:tc>
        <w:tc>
          <w:tcPr>
            <w:tcW w:w="1714" w:type="dxa"/>
            <w:shd w:val="clear" w:color="auto" w:fill="auto"/>
          </w:tcPr>
          <w:p w:rsidR="001B6C06" w:rsidRDefault="001B6C06"/>
        </w:tc>
        <w:tc>
          <w:tcPr>
            <w:tcW w:w="1684" w:type="dxa"/>
            <w:shd w:val="clear" w:color="auto" w:fill="auto"/>
          </w:tcPr>
          <w:p w:rsidR="001B6C06" w:rsidRDefault="001B6C06"/>
        </w:tc>
        <w:tc>
          <w:tcPr>
            <w:tcW w:w="1849" w:type="dxa"/>
            <w:gridSpan w:val="3"/>
          </w:tcPr>
          <w:p w:rsidR="001B6C06" w:rsidRDefault="001B6C06"/>
        </w:tc>
        <w:tc>
          <w:tcPr>
            <w:tcW w:w="861" w:type="dxa"/>
          </w:tcPr>
          <w:p w:rsidR="001B6C06" w:rsidRDefault="001B6C06"/>
        </w:tc>
        <w:tc>
          <w:tcPr>
            <w:tcW w:w="1688" w:type="dxa"/>
          </w:tcPr>
          <w:p w:rsidR="001B6C06" w:rsidRDefault="001B6C06"/>
        </w:tc>
        <w:tc>
          <w:tcPr>
            <w:tcW w:w="1847" w:type="dxa"/>
            <w:shd w:val="clear" w:color="auto" w:fill="auto"/>
          </w:tcPr>
          <w:p w:rsidR="001B6C06" w:rsidRDefault="001B6C06"/>
        </w:tc>
        <w:tc>
          <w:tcPr>
            <w:tcW w:w="1583" w:type="dxa"/>
            <w:gridSpan w:val="3"/>
            <w:shd w:val="clear" w:color="auto" w:fill="auto"/>
          </w:tcPr>
          <w:p w:rsidR="001B6C06" w:rsidRDefault="001B6C06"/>
        </w:tc>
        <w:tc>
          <w:tcPr>
            <w:tcW w:w="1144" w:type="dxa"/>
            <w:gridSpan w:val="4"/>
          </w:tcPr>
          <w:p w:rsidR="001B6C06" w:rsidRDefault="001B6C06"/>
        </w:tc>
      </w:tr>
      <w:tr w:rsidR="001B6C06" w:rsidTr="001B6C06">
        <w:tc>
          <w:tcPr>
            <w:tcW w:w="1166" w:type="dxa"/>
            <w:shd w:val="clear" w:color="auto" w:fill="auto"/>
          </w:tcPr>
          <w:p w:rsidR="001B6C06" w:rsidRPr="00145B5D" w:rsidRDefault="001B6C06" w:rsidP="00FF18AA">
            <w:pPr>
              <w:rPr>
                <w:b/>
              </w:rPr>
            </w:pPr>
            <w:r w:rsidRPr="00145B5D">
              <w:rPr>
                <w:b/>
              </w:rPr>
              <w:t xml:space="preserve">Anno Scolastico </w:t>
            </w:r>
          </w:p>
        </w:tc>
        <w:tc>
          <w:tcPr>
            <w:tcW w:w="4895" w:type="dxa"/>
            <w:gridSpan w:val="3"/>
            <w:shd w:val="clear" w:color="auto" w:fill="8DB3E2"/>
          </w:tcPr>
          <w:p w:rsidR="001B6C06" w:rsidRPr="00145B5D" w:rsidRDefault="001B6C06" w:rsidP="00FF18AA">
            <w:pPr>
              <w:jc w:val="center"/>
              <w:rPr>
                <w:b/>
              </w:rPr>
            </w:pPr>
            <w:r>
              <w:rPr>
                <w:b/>
              </w:rPr>
              <w:t xml:space="preserve">Inizio Anno </w:t>
            </w:r>
            <w:r w:rsidRPr="00145B5D">
              <w:rPr>
                <w:b/>
              </w:rPr>
              <w:t xml:space="preserve">(dopo il test </w:t>
            </w:r>
            <w:r w:rsidR="000377D6" w:rsidRPr="00145B5D">
              <w:rPr>
                <w:b/>
              </w:rPr>
              <w:t>d’ingresso)</w:t>
            </w:r>
          </w:p>
        </w:tc>
        <w:tc>
          <w:tcPr>
            <w:tcW w:w="4398" w:type="dxa"/>
            <w:gridSpan w:val="5"/>
            <w:shd w:val="clear" w:color="auto" w:fill="548DD4"/>
          </w:tcPr>
          <w:p w:rsidR="001B6C06" w:rsidRPr="00145B5D" w:rsidRDefault="001B6C06" w:rsidP="001B6C06">
            <w:pPr>
              <w:jc w:val="center"/>
              <w:rPr>
                <w:b/>
              </w:rPr>
            </w:pPr>
            <w:r>
              <w:rPr>
                <w:b/>
              </w:rPr>
              <w:t xml:space="preserve">Fine Primo Quadrimestre </w:t>
            </w:r>
          </w:p>
        </w:tc>
        <w:tc>
          <w:tcPr>
            <w:tcW w:w="4574" w:type="dxa"/>
            <w:gridSpan w:val="8"/>
            <w:shd w:val="clear" w:color="auto" w:fill="548DD4"/>
          </w:tcPr>
          <w:p w:rsidR="001B6C06" w:rsidRPr="00145B5D" w:rsidRDefault="001B6C06" w:rsidP="00FF18AA">
            <w:pPr>
              <w:jc w:val="center"/>
              <w:rPr>
                <w:b/>
              </w:rPr>
            </w:pPr>
            <w:r w:rsidRPr="00145B5D">
              <w:rPr>
                <w:b/>
              </w:rPr>
              <w:t>Fine Anno</w:t>
            </w:r>
          </w:p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 w:val="restart"/>
            <w:shd w:val="clear" w:color="auto" w:fill="auto"/>
            <w:textDirection w:val="btLr"/>
          </w:tcPr>
          <w:p w:rsidR="00FF18AA" w:rsidRDefault="00FF18AA" w:rsidP="00FF18AA">
            <w:pPr>
              <w:ind w:left="113" w:right="113"/>
            </w:pPr>
            <w:r>
              <w:t>Anno Scolastico</w:t>
            </w:r>
          </w:p>
          <w:p w:rsidR="00FF18AA" w:rsidRDefault="00FF18AA" w:rsidP="00FF18AA">
            <w:pPr>
              <w:ind w:left="113" w:right="113"/>
            </w:pPr>
            <w:r>
              <w:t xml:space="preserve">2024-2025 </w:t>
            </w:r>
          </w:p>
        </w:tc>
        <w:tc>
          <w:tcPr>
            <w:tcW w:w="1497" w:type="dxa"/>
            <w:shd w:val="clear" w:color="auto" w:fill="auto"/>
          </w:tcPr>
          <w:p w:rsidR="00FF18AA" w:rsidRDefault="00FF18AA" w:rsidP="00FF18AA">
            <w:r>
              <w:t xml:space="preserve">Alluni </w:t>
            </w:r>
          </w:p>
        </w:tc>
        <w:tc>
          <w:tcPr>
            <w:tcW w:w="1714" w:type="dxa"/>
            <w:shd w:val="clear" w:color="auto" w:fill="auto"/>
          </w:tcPr>
          <w:p w:rsidR="00FF18AA" w:rsidRDefault="00C14AD4" w:rsidP="00FF18AA">
            <w:r>
              <w:t>Livello</w:t>
            </w:r>
          </w:p>
        </w:tc>
        <w:tc>
          <w:tcPr>
            <w:tcW w:w="1684" w:type="dxa"/>
            <w:shd w:val="clear" w:color="auto" w:fill="auto"/>
          </w:tcPr>
          <w:p w:rsidR="00FF18AA" w:rsidRDefault="00FF18AA" w:rsidP="00FF18AA">
            <w:r>
              <w:t xml:space="preserve">Interventi </w:t>
            </w:r>
          </w:p>
        </w:tc>
        <w:tc>
          <w:tcPr>
            <w:tcW w:w="1849" w:type="dxa"/>
            <w:gridSpan w:val="3"/>
          </w:tcPr>
          <w:p w:rsidR="00FF18AA" w:rsidRDefault="00FF18AA" w:rsidP="00FF18AA">
            <w:r>
              <w:t xml:space="preserve">Alunni </w:t>
            </w:r>
          </w:p>
        </w:tc>
        <w:tc>
          <w:tcPr>
            <w:tcW w:w="861" w:type="dxa"/>
          </w:tcPr>
          <w:p w:rsidR="00FF18AA" w:rsidRDefault="00FF18AA" w:rsidP="00FF18AA">
            <w:r>
              <w:t xml:space="preserve">Fascia </w:t>
            </w:r>
          </w:p>
        </w:tc>
        <w:tc>
          <w:tcPr>
            <w:tcW w:w="1688" w:type="dxa"/>
          </w:tcPr>
          <w:p w:rsidR="00FF18AA" w:rsidRDefault="00FF18AA" w:rsidP="00FF18AA">
            <w:r>
              <w:t xml:space="preserve">Interventi </w:t>
            </w:r>
          </w:p>
        </w:tc>
        <w:tc>
          <w:tcPr>
            <w:tcW w:w="2085" w:type="dxa"/>
            <w:gridSpan w:val="2"/>
            <w:shd w:val="clear" w:color="auto" w:fill="auto"/>
          </w:tcPr>
          <w:p w:rsidR="00FF18AA" w:rsidRDefault="00FF18AA" w:rsidP="00FF18AA">
            <w:r>
              <w:t xml:space="preserve">Alunni </w:t>
            </w:r>
          </w:p>
        </w:tc>
        <w:tc>
          <w:tcPr>
            <w:tcW w:w="1583" w:type="dxa"/>
            <w:gridSpan w:val="3"/>
            <w:shd w:val="clear" w:color="auto" w:fill="auto"/>
          </w:tcPr>
          <w:p w:rsidR="00FF18AA" w:rsidRDefault="00FF18AA" w:rsidP="00FF18AA">
            <w:r>
              <w:t xml:space="preserve">Fascia </w:t>
            </w:r>
          </w:p>
        </w:tc>
        <w:tc>
          <w:tcPr>
            <w:tcW w:w="874" w:type="dxa"/>
            <w:gridSpan w:val="2"/>
          </w:tcPr>
          <w:p w:rsidR="00FF18AA" w:rsidRDefault="00FF18AA" w:rsidP="00FF18AA">
            <w:r>
              <w:t xml:space="preserve">Interventi </w:t>
            </w:r>
          </w:p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FF18AA" w:rsidRDefault="00FF18AA" w:rsidP="00FF18AA"/>
        </w:tc>
        <w:tc>
          <w:tcPr>
            <w:tcW w:w="1497" w:type="dxa"/>
            <w:shd w:val="clear" w:color="auto" w:fill="auto"/>
          </w:tcPr>
          <w:p w:rsidR="00FF18AA" w:rsidRDefault="00FF18AA" w:rsidP="00FF18AA"/>
        </w:tc>
        <w:tc>
          <w:tcPr>
            <w:tcW w:w="1714" w:type="dxa"/>
            <w:shd w:val="clear" w:color="auto" w:fill="auto"/>
          </w:tcPr>
          <w:p w:rsidR="00FF18AA" w:rsidRDefault="00FF18AA" w:rsidP="00FF18AA"/>
        </w:tc>
        <w:tc>
          <w:tcPr>
            <w:tcW w:w="1684" w:type="dxa"/>
            <w:shd w:val="clear" w:color="auto" w:fill="auto"/>
          </w:tcPr>
          <w:p w:rsidR="00FF18AA" w:rsidRDefault="00FF18AA" w:rsidP="00FF18AA"/>
        </w:tc>
        <w:tc>
          <w:tcPr>
            <w:tcW w:w="1849" w:type="dxa"/>
            <w:gridSpan w:val="3"/>
          </w:tcPr>
          <w:p w:rsidR="00FF18AA" w:rsidRDefault="00FF18AA" w:rsidP="00FF18AA"/>
        </w:tc>
        <w:tc>
          <w:tcPr>
            <w:tcW w:w="861" w:type="dxa"/>
          </w:tcPr>
          <w:p w:rsidR="00FF18AA" w:rsidRDefault="00FF18AA" w:rsidP="00FF18AA"/>
        </w:tc>
        <w:tc>
          <w:tcPr>
            <w:tcW w:w="1688" w:type="dxa"/>
          </w:tcPr>
          <w:p w:rsidR="00FF18AA" w:rsidRDefault="00FF18AA" w:rsidP="00FF18AA"/>
        </w:tc>
        <w:tc>
          <w:tcPr>
            <w:tcW w:w="2085" w:type="dxa"/>
            <w:gridSpan w:val="2"/>
            <w:shd w:val="clear" w:color="auto" w:fill="auto"/>
          </w:tcPr>
          <w:p w:rsidR="00FF18AA" w:rsidRDefault="00FF18AA" w:rsidP="00FF18AA"/>
        </w:tc>
        <w:tc>
          <w:tcPr>
            <w:tcW w:w="1583" w:type="dxa"/>
            <w:gridSpan w:val="3"/>
            <w:shd w:val="clear" w:color="auto" w:fill="auto"/>
          </w:tcPr>
          <w:p w:rsidR="00FF18AA" w:rsidRDefault="00FF18AA" w:rsidP="00FF18AA"/>
        </w:tc>
        <w:tc>
          <w:tcPr>
            <w:tcW w:w="874" w:type="dxa"/>
            <w:gridSpan w:val="2"/>
          </w:tcPr>
          <w:p w:rsidR="00FF18AA" w:rsidRDefault="00FF18AA" w:rsidP="00FF18AA"/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FF18AA" w:rsidRDefault="00FF18AA" w:rsidP="00FF18AA"/>
        </w:tc>
        <w:tc>
          <w:tcPr>
            <w:tcW w:w="1497" w:type="dxa"/>
            <w:shd w:val="clear" w:color="auto" w:fill="auto"/>
          </w:tcPr>
          <w:p w:rsidR="00FF18AA" w:rsidRDefault="00FF18AA" w:rsidP="00FF18AA"/>
        </w:tc>
        <w:tc>
          <w:tcPr>
            <w:tcW w:w="1714" w:type="dxa"/>
            <w:shd w:val="clear" w:color="auto" w:fill="auto"/>
          </w:tcPr>
          <w:p w:rsidR="00FF18AA" w:rsidRDefault="00FF18AA" w:rsidP="00FF18AA"/>
        </w:tc>
        <w:tc>
          <w:tcPr>
            <w:tcW w:w="1684" w:type="dxa"/>
            <w:shd w:val="clear" w:color="auto" w:fill="auto"/>
          </w:tcPr>
          <w:p w:rsidR="00FF18AA" w:rsidRDefault="00FF18AA" w:rsidP="00FF18AA"/>
        </w:tc>
        <w:tc>
          <w:tcPr>
            <w:tcW w:w="1849" w:type="dxa"/>
            <w:gridSpan w:val="3"/>
          </w:tcPr>
          <w:p w:rsidR="00FF18AA" w:rsidRDefault="00FF18AA" w:rsidP="00FF18AA"/>
        </w:tc>
        <w:tc>
          <w:tcPr>
            <w:tcW w:w="861" w:type="dxa"/>
          </w:tcPr>
          <w:p w:rsidR="00FF18AA" w:rsidRDefault="00FF18AA" w:rsidP="00FF18AA"/>
        </w:tc>
        <w:tc>
          <w:tcPr>
            <w:tcW w:w="1688" w:type="dxa"/>
          </w:tcPr>
          <w:p w:rsidR="00FF18AA" w:rsidRDefault="00FF18AA" w:rsidP="00FF18AA"/>
        </w:tc>
        <w:tc>
          <w:tcPr>
            <w:tcW w:w="2085" w:type="dxa"/>
            <w:gridSpan w:val="2"/>
            <w:shd w:val="clear" w:color="auto" w:fill="auto"/>
          </w:tcPr>
          <w:p w:rsidR="00FF18AA" w:rsidRDefault="00FF18AA" w:rsidP="00FF18AA"/>
        </w:tc>
        <w:tc>
          <w:tcPr>
            <w:tcW w:w="1583" w:type="dxa"/>
            <w:gridSpan w:val="3"/>
            <w:shd w:val="clear" w:color="auto" w:fill="auto"/>
          </w:tcPr>
          <w:p w:rsidR="00FF18AA" w:rsidRDefault="00FF18AA" w:rsidP="00FF18AA"/>
        </w:tc>
        <w:tc>
          <w:tcPr>
            <w:tcW w:w="874" w:type="dxa"/>
            <w:gridSpan w:val="2"/>
          </w:tcPr>
          <w:p w:rsidR="00FF18AA" w:rsidRDefault="00FF18AA" w:rsidP="00FF18AA"/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FF18AA" w:rsidRDefault="00FF18AA" w:rsidP="00FF18AA"/>
        </w:tc>
        <w:tc>
          <w:tcPr>
            <w:tcW w:w="1497" w:type="dxa"/>
            <w:shd w:val="clear" w:color="auto" w:fill="auto"/>
          </w:tcPr>
          <w:p w:rsidR="00FF18AA" w:rsidRDefault="00FF18AA" w:rsidP="00FF18AA"/>
        </w:tc>
        <w:tc>
          <w:tcPr>
            <w:tcW w:w="1714" w:type="dxa"/>
            <w:shd w:val="clear" w:color="auto" w:fill="auto"/>
          </w:tcPr>
          <w:p w:rsidR="00FF18AA" w:rsidRDefault="00FF18AA" w:rsidP="00FF18AA"/>
        </w:tc>
        <w:tc>
          <w:tcPr>
            <w:tcW w:w="1684" w:type="dxa"/>
            <w:shd w:val="clear" w:color="auto" w:fill="auto"/>
          </w:tcPr>
          <w:p w:rsidR="00FF18AA" w:rsidRDefault="00FF18AA" w:rsidP="00FF18AA"/>
        </w:tc>
        <w:tc>
          <w:tcPr>
            <w:tcW w:w="1849" w:type="dxa"/>
            <w:gridSpan w:val="3"/>
          </w:tcPr>
          <w:p w:rsidR="00FF18AA" w:rsidRDefault="00FF18AA" w:rsidP="00FF18AA"/>
        </w:tc>
        <w:tc>
          <w:tcPr>
            <w:tcW w:w="861" w:type="dxa"/>
          </w:tcPr>
          <w:p w:rsidR="00FF18AA" w:rsidRDefault="00FF18AA" w:rsidP="00FF18AA"/>
        </w:tc>
        <w:tc>
          <w:tcPr>
            <w:tcW w:w="1688" w:type="dxa"/>
          </w:tcPr>
          <w:p w:rsidR="00FF18AA" w:rsidRDefault="00FF18AA" w:rsidP="00FF18AA"/>
        </w:tc>
        <w:tc>
          <w:tcPr>
            <w:tcW w:w="2085" w:type="dxa"/>
            <w:gridSpan w:val="2"/>
            <w:shd w:val="clear" w:color="auto" w:fill="auto"/>
          </w:tcPr>
          <w:p w:rsidR="00FF18AA" w:rsidRDefault="00FF18AA" w:rsidP="00FF18AA"/>
        </w:tc>
        <w:tc>
          <w:tcPr>
            <w:tcW w:w="1583" w:type="dxa"/>
            <w:gridSpan w:val="3"/>
            <w:shd w:val="clear" w:color="auto" w:fill="auto"/>
          </w:tcPr>
          <w:p w:rsidR="00FF18AA" w:rsidRDefault="00FF18AA" w:rsidP="00FF18AA"/>
        </w:tc>
        <w:tc>
          <w:tcPr>
            <w:tcW w:w="874" w:type="dxa"/>
            <w:gridSpan w:val="2"/>
          </w:tcPr>
          <w:p w:rsidR="00FF18AA" w:rsidRDefault="00FF18AA" w:rsidP="00FF18AA"/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FF18AA" w:rsidRDefault="00FF18AA" w:rsidP="00FF18AA"/>
        </w:tc>
        <w:tc>
          <w:tcPr>
            <w:tcW w:w="1497" w:type="dxa"/>
            <w:shd w:val="clear" w:color="auto" w:fill="auto"/>
          </w:tcPr>
          <w:p w:rsidR="00FF18AA" w:rsidRDefault="00FF18AA" w:rsidP="00FF18AA"/>
        </w:tc>
        <w:tc>
          <w:tcPr>
            <w:tcW w:w="1714" w:type="dxa"/>
            <w:shd w:val="clear" w:color="auto" w:fill="auto"/>
          </w:tcPr>
          <w:p w:rsidR="00FF18AA" w:rsidRDefault="00FF18AA" w:rsidP="00FF18AA"/>
        </w:tc>
        <w:tc>
          <w:tcPr>
            <w:tcW w:w="1684" w:type="dxa"/>
            <w:shd w:val="clear" w:color="auto" w:fill="auto"/>
          </w:tcPr>
          <w:p w:rsidR="00FF18AA" w:rsidRDefault="00FF18AA" w:rsidP="00FF18AA"/>
        </w:tc>
        <w:tc>
          <w:tcPr>
            <w:tcW w:w="1849" w:type="dxa"/>
            <w:gridSpan w:val="3"/>
          </w:tcPr>
          <w:p w:rsidR="00FF18AA" w:rsidRDefault="00FF18AA" w:rsidP="00FF18AA"/>
        </w:tc>
        <w:tc>
          <w:tcPr>
            <w:tcW w:w="861" w:type="dxa"/>
          </w:tcPr>
          <w:p w:rsidR="00FF18AA" w:rsidRDefault="00FF18AA" w:rsidP="00FF18AA"/>
        </w:tc>
        <w:tc>
          <w:tcPr>
            <w:tcW w:w="1688" w:type="dxa"/>
          </w:tcPr>
          <w:p w:rsidR="00FF18AA" w:rsidRDefault="00FF18AA" w:rsidP="00FF18AA"/>
        </w:tc>
        <w:tc>
          <w:tcPr>
            <w:tcW w:w="2085" w:type="dxa"/>
            <w:gridSpan w:val="2"/>
            <w:shd w:val="clear" w:color="auto" w:fill="auto"/>
          </w:tcPr>
          <w:p w:rsidR="00FF18AA" w:rsidRDefault="00FF18AA" w:rsidP="00FF18AA"/>
        </w:tc>
        <w:tc>
          <w:tcPr>
            <w:tcW w:w="1583" w:type="dxa"/>
            <w:gridSpan w:val="3"/>
            <w:shd w:val="clear" w:color="auto" w:fill="auto"/>
          </w:tcPr>
          <w:p w:rsidR="00FF18AA" w:rsidRDefault="00FF18AA" w:rsidP="00FF18AA"/>
        </w:tc>
        <w:tc>
          <w:tcPr>
            <w:tcW w:w="874" w:type="dxa"/>
            <w:gridSpan w:val="2"/>
          </w:tcPr>
          <w:p w:rsidR="00FF18AA" w:rsidRDefault="00FF18AA" w:rsidP="00FF18AA"/>
        </w:tc>
      </w:tr>
      <w:tr w:rsidR="001B6C06" w:rsidTr="001B6C06">
        <w:tc>
          <w:tcPr>
            <w:tcW w:w="1166" w:type="dxa"/>
            <w:shd w:val="clear" w:color="auto" w:fill="auto"/>
          </w:tcPr>
          <w:p w:rsidR="001B6C06" w:rsidRPr="00145B5D" w:rsidRDefault="001B6C06" w:rsidP="00FF18AA">
            <w:pPr>
              <w:rPr>
                <w:b/>
              </w:rPr>
            </w:pPr>
            <w:r w:rsidRPr="00145B5D">
              <w:rPr>
                <w:b/>
              </w:rPr>
              <w:t xml:space="preserve">Anno Scolastico </w:t>
            </w:r>
          </w:p>
        </w:tc>
        <w:tc>
          <w:tcPr>
            <w:tcW w:w="4895" w:type="dxa"/>
            <w:gridSpan w:val="3"/>
            <w:shd w:val="clear" w:color="auto" w:fill="8DB3E2"/>
          </w:tcPr>
          <w:p w:rsidR="001B6C06" w:rsidRPr="00145B5D" w:rsidRDefault="001B6C06" w:rsidP="00FF18AA">
            <w:pPr>
              <w:jc w:val="center"/>
              <w:rPr>
                <w:b/>
              </w:rPr>
            </w:pPr>
            <w:r>
              <w:rPr>
                <w:b/>
              </w:rPr>
              <w:t xml:space="preserve">Inizio Anno </w:t>
            </w:r>
            <w:r w:rsidRPr="00145B5D">
              <w:rPr>
                <w:b/>
              </w:rPr>
              <w:t>(dopo il test d’ingresso)</w:t>
            </w:r>
          </w:p>
        </w:tc>
        <w:tc>
          <w:tcPr>
            <w:tcW w:w="4398" w:type="dxa"/>
            <w:gridSpan w:val="5"/>
            <w:shd w:val="clear" w:color="auto" w:fill="548DD4"/>
          </w:tcPr>
          <w:p w:rsidR="001B6C06" w:rsidRPr="00145B5D" w:rsidRDefault="001B6C06" w:rsidP="001B6C06">
            <w:pPr>
              <w:jc w:val="center"/>
              <w:rPr>
                <w:b/>
              </w:rPr>
            </w:pPr>
            <w:r>
              <w:rPr>
                <w:b/>
              </w:rPr>
              <w:t xml:space="preserve">Fine Primo Quadrimestre </w:t>
            </w:r>
          </w:p>
        </w:tc>
        <w:tc>
          <w:tcPr>
            <w:tcW w:w="4574" w:type="dxa"/>
            <w:gridSpan w:val="8"/>
            <w:shd w:val="clear" w:color="auto" w:fill="548DD4"/>
          </w:tcPr>
          <w:p w:rsidR="001B6C06" w:rsidRPr="00145B5D" w:rsidRDefault="001B6C06" w:rsidP="00FF18AA">
            <w:pPr>
              <w:jc w:val="center"/>
              <w:rPr>
                <w:b/>
              </w:rPr>
            </w:pPr>
            <w:r w:rsidRPr="00145B5D">
              <w:rPr>
                <w:b/>
              </w:rPr>
              <w:t>Fine Anno</w:t>
            </w:r>
          </w:p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 w:val="restart"/>
            <w:shd w:val="clear" w:color="auto" w:fill="auto"/>
            <w:textDirection w:val="btLr"/>
          </w:tcPr>
          <w:p w:rsidR="00FF18AA" w:rsidRDefault="00FF18AA" w:rsidP="00FF18AA">
            <w:pPr>
              <w:ind w:left="113" w:right="113"/>
            </w:pPr>
            <w:r>
              <w:t>Anno Scolastico</w:t>
            </w:r>
          </w:p>
          <w:p w:rsidR="00FF18AA" w:rsidRDefault="00FF18AA" w:rsidP="00FF18AA">
            <w:pPr>
              <w:ind w:left="113" w:right="113"/>
            </w:pPr>
            <w:r>
              <w:t>2025-2026</w:t>
            </w:r>
          </w:p>
        </w:tc>
        <w:tc>
          <w:tcPr>
            <w:tcW w:w="1497" w:type="dxa"/>
            <w:shd w:val="clear" w:color="auto" w:fill="auto"/>
          </w:tcPr>
          <w:p w:rsidR="00FF18AA" w:rsidRDefault="00FF18AA" w:rsidP="00FF18AA">
            <w:r>
              <w:t xml:space="preserve">Alluni </w:t>
            </w:r>
          </w:p>
        </w:tc>
        <w:tc>
          <w:tcPr>
            <w:tcW w:w="1714" w:type="dxa"/>
            <w:shd w:val="clear" w:color="auto" w:fill="auto"/>
          </w:tcPr>
          <w:p w:rsidR="00FF18AA" w:rsidRDefault="00C14AD4" w:rsidP="00FF18AA">
            <w:r>
              <w:t>Livello</w:t>
            </w:r>
          </w:p>
        </w:tc>
        <w:tc>
          <w:tcPr>
            <w:tcW w:w="1684" w:type="dxa"/>
            <w:shd w:val="clear" w:color="auto" w:fill="auto"/>
          </w:tcPr>
          <w:p w:rsidR="00FF18AA" w:rsidRDefault="00FF18AA" w:rsidP="00FF18AA">
            <w:r>
              <w:t xml:space="preserve">Interventi </w:t>
            </w:r>
          </w:p>
        </w:tc>
        <w:tc>
          <w:tcPr>
            <w:tcW w:w="1849" w:type="dxa"/>
            <w:gridSpan w:val="3"/>
          </w:tcPr>
          <w:p w:rsidR="00FF18AA" w:rsidRDefault="00FF18AA" w:rsidP="00FF18AA">
            <w:r>
              <w:t xml:space="preserve">Alunni </w:t>
            </w:r>
          </w:p>
        </w:tc>
        <w:tc>
          <w:tcPr>
            <w:tcW w:w="861" w:type="dxa"/>
          </w:tcPr>
          <w:p w:rsidR="00FF18AA" w:rsidRDefault="00FF18AA" w:rsidP="00FF18AA">
            <w:r>
              <w:t xml:space="preserve">Fascia </w:t>
            </w:r>
          </w:p>
        </w:tc>
        <w:tc>
          <w:tcPr>
            <w:tcW w:w="1688" w:type="dxa"/>
          </w:tcPr>
          <w:p w:rsidR="00FF18AA" w:rsidRDefault="00FF18AA" w:rsidP="00FF18AA">
            <w:r>
              <w:t xml:space="preserve">Interventi </w:t>
            </w:r>
          </w:p>
        </w:tc>
        <w:tc>
          <w:tcPr>
            <w:tcW w:w="2085" w:type="dxa"/>
            <w:gridSpan w:val="2"/>
            <w:shd w:val="clear" w:color="auto" w:fill="auto"/>
          </w:tcPr>
          <w:p w:rsidR="00FF18AA" w:rsidRDefault="00FF18AA" w:rsidP="00FF18AA">
            <w:r>
              <w:t xml:space="preserve">Alunni </w:t>
            </w:r>
          </w:p>
        </w:tc>
        <w:tc>
          <w:tcPr>
            <w:tcW w:w="1583" w:type="dxa"/>
            <w:gridSpan w:val="3"/>
            <w:shd w:val="clear" w:color="auto" w:fill="auto"/>
          </w:tcPr>
          <w:p w:rsidR="00FF18AA" w:rsidRDefault="00FF18AA" w:rsidP="00FF18AA">
            <w:r>
              <w:t xml:space="preserve">Fascia </w:t>
            </w:r>
          </w:p>
        </w:tc>
        <w:tc>
          <w:tcPr>
            <w:tcW w:w="874" w:type="dxa"/>
            <w:gridSpan w:val="2"/>
          </w:tcPr>
          <w:p w:rsidR="00FF18AA" w:rsidRDefault="00FF18AA" w:rsidP="00FF18AA">
            <w:r>
              <w:t xml:space="preserve">Interventi </w:t>
            </w:r>
          </w:p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FF18AA" w:rsidRDefault="00FF18AA" w:rsidP="00FF18AA"/>
        </w:tc>
        <w:tc>
          <w:tcPr>
            <w:tcW w:w="1497" w:type="dxa"/>
            <w:shd w:val="clear" w:color="auto" w:fill="auto"/>
          </w:tcPr>
          <w:p w:rsidR="00FF18AA" w:rsidRDefault="00FF18AA" w:rsidP="00FF18AA"/>
        </w:tc>
        <w:tc>
          <w:tcPr>
            <w:tcW w:w="1714" w:type="dxa"/>
            <w:shd w:val="clear" w:color="auto" w:fill="auto"/>
          </w:tcPr>
          <w:p w:rsidR="00FF18AA" w:rsidRDefault="00FF18AA" w:rsidP="00FF18AA"/>
        </w:tc>
        <w:tc>
          <w:tcPr>
            <w:tcW w:w="1684" w:type="dxa"/>
            <w:shd w:val="clear" w:color="auto" w:fill="auto"/>
          </w:tcPr>
          <w:p w:rsidR="00FF18AA" w:rsidRDefault="00FF18AA" w:rsidP="00FF18AA"/>
        </w:tc>
        <w:tc>
          <w:tcPr>
            <w:tcW w:w="1849" w:type="dxa"/>
            <w:gridSpan w:val="3"/>
          </w:tcPr>
          <w:p w:rsidR="00FF18AA" w:rsidRDefault="00FF18AA" w:rsidP="00FF18AA"/>
        </w:tc>
        <w:tc>
          <w:tcPr>
            <w:tcW w:w="861" w:type="dxa"/>
          </w:tcPr>
          <w:p w:rsidR="00FF18AA" w:rsidRDefault="00FF18AA" w:rsidP="00FF18AA"/>
        </w:tc>
        <w:tc>
          <w:tcPr>
            <w:tcW w:w="1688" w:type="dxa"/>
          </w:tcPr>
          <w:p w:rsidR="00FF18AA" w:rsidRDefault="00FF18AA" w:rsidP="00FF18AA"/>
        </w:tc>
        <w:tc>
          <w:tcPr>
            <w:tcW w:w="2085" w:type="dxa"/>
            <w:gridSpan w:val="2"/>
            <w:shd w:val="clear" w:color="auto" w:fill="auto"/>
          </w:tcPr>
          <w:p w:rsidR="00FF18AA" w:rsidRDefault="00FF18AA" w:rsidP="00FF18AA"/>
        </w:tc>
        <w:tc>
          <w:tcPr>
            <w:tcW w:w="1583" w:type="dxa"/>
            <w:gridSpan w:val="3"/>
            <w:shd w:val="clear" w:color="auto" w:fill="auto"/>
          </w:tcPr>
          <w:p w:rsidR="00FF18AA" w:rsidRDefault="00FF18AA" w:rsidP="00FF18AA"/>
        </w:tc>
        <w:tc>
          <w:tcPr>
            <w:tcW w:w="874" w:type="dxa"/>
            <w:gridSpan w:val="2"/>
          </w:tcPr>
          <w:p w:rsidR="00FF18AA" w:rsidRDefault="00FF18AA" w:rsidP="00FF18AA"/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FF18AA" w:rsidRDefault="00FF18AA" w:rsidP="00FF18AA"/>
        </w:tc>
        <w:tc>
          <w:tcPr>
            <w:tcW w:w="1497" w:type="dxa"/>
            <w:shd w:val="clear" w:color="auto" w:fill="auto"/>
          </w:tcPr>
          <w:p w:rsidR="00FF18AA" w:rsidRDefault="00FF18AA" w:rsidP="00FF18AA"/>
        </w:tc>
        <w:tc>
          <w:tcPr>
            <w:tcW w:w="1714" w:type="dxa"/>
            <w:shd w:val="clear" w:color="auto" w:fill="auto"/>
          </w:tcPr>
          <w:p w:rsidR="00FF18AA" w:rsidRDefault="00FF18AA" w:rsidP="00FF18AA"/>
        </w:tc>
        <w:tc>
          <w:tcPr>
            <w:tcW w:w="1684" w:type="dxa"/>
            <w:shd w:val="clear" w:color="auto" w:fill="auto"/>
          </w:tcPr>
          <w:p w:rsidR="00FF18AA" w:rsidRDefault="00FF18AA" w:rsidP="00FF18AA"/>
        </w:tc>
        <w:tc>
          <w:tcPr>
            <w:tcW w:w="1849" w:type="dxa"/>
            <w:gridSpan w:val="3"/>
          </w:tcPr>
          <w:p w:rsidR="00FF18AA" w:rsidRDefault="00FF18AA" w:rsidP="00FF18AA"/>
        </w:tc>
        <w:tc>
          <w:tcPr>
            <w:tcW w:w="861" w:type="dxa"/>
          </w:tcPr>
          <w:p w:rsidR="00FF18AA" w:rsidRDefault="00FF18AA" w:rsidP="00FF18AA"/>
        </w:tc>
        <w:tc>
          <w:tcPr>
            <w:tcW w:w="1688" w:type="dxa"/>
          </w:tcPr>
          <w:p w:rsidR="00FF18AA" w:rsidRDefault="00FF18AA" w:rsidP="00FF18AA"/>
        </w:tc>
        <w:tc>
          <w:tcPr>
            <w:tcW w:w="2085" w:type="dxa"/>
            <w:gridSpan w:val="2"/>
            <w:shd w:val="clear" w:color="auto" w:fill="auto"/>
          </w:tcPr>
          <w:p w:rsidR="00FF18AA" w:rsidRDefault="00FF18AA" w:rsidP="00FF18AA"/>
        </w:tc>
        <w:tc>
          <w:tcPr>
            <w:tcW w:w="1583" w:type="dxa"/>
            <w:gridSpan w:val="3"/>
            <w:shd w:val="clear" w:color="auto" w:fill="auto"/>
          </w:tcPr>
          <w:p w:rsidR="00FF18AA" w:rsidRDefault="00FF18AA" w:rsidP="00FF18AA"/>
        </w:tc>
        <w:tc>
          <w:tcPr>
            <w:tcW w:w="874" w:type="dxa"/>
            <w:gridSpan w:val="2"/>
          </w:tcPr>
          <w:p w:rsidR="00FF18AA" w:rsidRDefault="00FF18AA" w:rsidP="00FF18AA"/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FF18AA" w:rsidRDefault="00FF18AA" w:rsidP="00FF18AA"/>
        </w:tc>
        <w:tc>
          <w:tcPr>
            <w:tcW w:w="1497" w:type="dxa"/>
            <w:shd w:val="clear" w:color="auto" w:fill="auto"/>
          </w:tcPr>
          <w:p w:rsidR="00FF18AA" w:rsidRDefault="00FF18AA" w:rsidP="00FF18AA"/>
        </w:tc>
        <w:tc>
          <w:tcPr>
            <w:tcW w:w="1714" w:type="dxa"/>
            <w:shd w:val="clear" w:color="auto" w:fill="auto"/>
          </w:tcPr>
          <w:p w:rsidR="00FF18AA" w:rsidRDefault="00FF18AA" w:rsidP="00FF18AA"/>
        </w:tc>
        <w:tc>
          <w:tcPr>
            <w:tcW w:w="1684" w:type="dxa"/>
            <w:shd w:val="clear" w:color="auto" w:fill="auto"/>
          </w:tcPr>
          <w:p w:rsidR="00FF18AA" w:rsidRDefault="00FF18AA" w:rsidP="00FF18AA"/>
        </w:tc>
        <w:tc>
          <w:tcPr>
            <w:tcW w:w="1849" w:type="dxa"/>
            <w:gridSpan w:val="3"/>
          </w:tcPr>
          <w:p w:rsidR="00FF18AA" w:rsidRDefault="00FF18AA" w:rsidP="00FF18AA"/>
        </w:tc>
        <w:tc>
          <w:tcPr>
            <w:tcW w:w="861" w:type="dxa"/>
          </w:tcPr>
          <w:p w:rsidR="00FF18AA" w:rsidRDefault="00FF18AA" w:rsidP="00FF18AA"/>
        </w:tc>
        <w:tc>
          <w:tcPr>
            <w:tcW w:w="1688" w:type="dxa"/>
          </w:tcPr>
          <w:p w:rsidR="00FF18AA" w:rsidRDefault="00FF18AA" w:rsidP="00FF18AA"/>
        </w:tc>
        <w:tc>
          <w:tcPr>
            <w:tcW w:w="2085" w:type="dxa"/>
            <w:gridSpan w:val="2"/>
            <w:shd w:val="clear" w:color="auto" w:fill="auto"/>
          </w:tcPr>
          <w:p w:rsidR="00FF18AA" w:rsidRDefault="00FF18AA" w:rsidP="00FF18AA"/>
        </w:tc>
        <w:tc>
          <w:tcPr>
            <w:tcW w:w="1583" w:type="dxa"/>
            <w:gridSpan w:val="3"/>
            <w:shd w:val="clear" w:color="auto" w:fill="auto"/>
          </w:tcPr>
          <w:p w:rsidR="00FF18AA" w:rsidRDefault="00FF18AA" w:rsidP="00FF18AA"/>
        </w:tc>
        <w:tc>
          <w:tcPr>
            <w:tcW w:w="874" w:type="dxa"/>
            <w:gridSpan w:val="2"/>
          </w:tcPr>
          <w:p w:rsidR="00FF18AA" w:rsidRDefault="00FF18AA" w:rsidP="00FF18AA"/>
        </w:tc>
      </w:tr>
      <w:tr w:rsidR="001B6C06" w:rsidTr="00C14AD4">
        <w:trPr>
          <w:gridAfter w:val="1"/>
          <w:wAfter w:w="32" w:type="dxa"/>
        </w:trPr>
        <w:tc>
          <w:tcPr>
            <w:tcW w:w="1166" w:type="dxa"/>
            <w:vMerge/>
            <w:shd w:val="clear" w:color="auto" w:fill="auto"/>
          </w:tcPr>
          <w:p w:rsidR="00FF18AA" w:rsidRDefault="00FF18AA" w:rsidP="00FF18AA"/>
        </w:tc>
        <w:tc>
          <w:tcPr>
            <w:tcW w:w="1497" w:type="dxa"/>
            <w:shd w:val="clear" w:color="auto" w:fill="auto"/>
          </w:tcPr>
          <w:p w:rsidR="00FF18AA" w:rsidRDefault="00FF18AA" w:rsidP="00FF18AA"/>
        </w:tc>
        <w:tc>
          <w:tcPr>
            <w:tcW w:w="1714" w:type="dxa"/>
            <w:shd w:val="clear" w:color="auto" w:fill="auto"/>
          </w:tcPr>
          <w:p w:rsidR="00FF18AA" w:rsidRDefault="00FF18AA" w:rsidP="00FF18AA"/>
        </w:tc>
        <w:tc>
          <w:tcPr>
            <w:tcW w:w="1684" w:type="dxa"/>
            <w:shd w:val="clear" w:color="auto" w:fill="auto"/>
          </w:tcPr>
          <w:p w:rsidR="00FF18AA" w:rsidRDefault="00FF18AA" w:rsidP="00FF18AA"/>
        </w:tc>
        <w:tc>
          <w:tcPr>
            <w:tcW w:w="1849" w:type="dxa"/>
            <w:gridSpan w:val="3"/>
          </w:tcPr>
          <w:p w:rsidR="00FF18AA" w:rsidRDefault="00FF18AA" w:rsidP="00FF18AA"/>
        </w:tc>
        <w:tc>
          <w:tcPr>
            <w:tcW w:w="861" w:type="dxa"/>
          </w:tcPr>
          <w:p w:rsidR="00FF18AA" w:rsidRDefault="00FF18AA" w:rsidP="00FF18AA"/>
        </w:tc>
        <w:tc>
          <w:tcPr>
            <w:tcW w:w="1688" w:type="dxa"/>
          </w:tcPr>
          <w:p w:rsidR="00FF18AA" w:rsidRDefault="00FF18AA" w:rsidP="00FF18AA"/>
        </w:tc>
        <w:tc>
          <w:tcPr>
            <w:tcW w:w="2085" w:type="dxa"/>
            <w:gridSpan w:val="2"/>
            <w:shd w:val="clear" w:color="auto" w:fill="auto"/>
          </w:tcPr>
          <w:p w:rsidR="00FF18AA" w:rsidRDefault="00FF18AA" w:rsidP="00FF18AA"/>
        </w:tc>
        <w:tc>
          <w:tcPr>
            <w:tcW w:w="1583" w:type="dxa"/>
            <w:gridSpan w:val="3"/>
            <w:shd w:val="clear" w:color="auto" w:fill="auto"/>
          </w:tcPr>
          <w:p w:rsidR="00FF18AA" w:rsidRDefault="00FF18AA" w:rsidP="00FF18AA"/>
        </w:tc>
        <w:tc>
          <w:tcPr>
            <w:tcW w:w="874" w:type="dxa"/>
            <w:gridSpan w:val="2"/>
          </w:tcPr>
          <w:p w:rsidR="00FF18AA" w:rsidRDefault="00FF18AA" w:rsidP="00FF18AA"/>
        </w:tc>
      </w:tr>
    </w:tbl>
    <w:p w:rsidR="00AA27DE" w:rsidRDefault="00AA27DE">
      <w:pPr>
        <w:rPr>
          <w:sz w:val="12"/>
          <w:szCs w:val="12"/>
        </w:rPr>
      </w:pPr>
    </w:p>
    <w:p w:rsidR="00FF18AA" w:rsidRDefault="00FF18AA">
      <w:pPr>
        <w:rPr>
          <w:sz w:val="12"/>
          <w:szCs w:val="12"/>
        </w:rPr>
      </w:pPr>
    </w:p>
    <w:p w:rsidR="00FF18AA" w:rsidRDefault="00FF18AA">
      <w:pPr>
        <w:rPr>
          <w:sz w:val="12"/>
          <w:szCs w:val="12"/>
        </w:rPr>
      </w:pPr>
    </w:p>
    <w:p w:rsidR="00FF18AA" w:rsidRDefault="00FF18AA">
      <w:pPr>
        <w:rPr>
          <w:sz w:val="12"/>
          <w:szCs w:val="12"/>
        </w:rPr>
      </w:pPr>
    </w:p>
    <w:p w:rsidR="00FF18AA" w:rsidRDefault="00FF18AA">
      <w:pPr>
        <w:rPr>
          <w:sz w:val="12"/>
          <w:szCs w:val="12"/>
        </w:rPr>
      </w:pPr>
    </w:p>
    <w:p w:rsidR="00FF18AA" w:rsidRPr="0024515A" w:rsidRDefault="00FF18AA">
      <w:pPr>
        <w:rPr>
          <w:sz w:val="12"/>
          <w:szCs w:val="12"/>
        </w:rPr>
      </w:pPr>
    </w:p>
    <w:tbl>
      <w:tblPr>
        <w:tblW w:w="0" w:type="auto"/>
        <w:tblInd w:w="-10" w:type="dxa"/>
        <w:tblLook w:val="0000" w:firstRow="0" w:lastRow="0" w:firstColumn="0" w:lastColumn="0" w:noHBand="0" w:noVBand="0"/>
      </w:tblPr>
      <w:tblGrid>
        <w:gridCol w:w="5930"/>
        <w:gridCol w:w="6095"/>
      </w:tblGrid>
      <w:tr w:rsidR="000E7B66" w:rsidRPr="000E7B66" w:rsidTr="00C13676">
        <w:tc>
          <w:tcPr>
            <w:tcW w:w="1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7B66" w:rsidRPr="000E7B66" w:rsidRDefault="000E7B66">
            <w:pPr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lastRenderedPageBreak/>
              <w:t xml:space="preserve">Legenda per compilare la tabella delle fasce di livello </w:t>
            </w:r>
          </w:p>
        </w:tc>
      </w:tr>
      <w:tr w:rsidR="000E7B66" w:rsidRPr="000E7B66" w:rsidTr="00C13676">
        <w:tc>
          <w:tcPr>
            <w:tcW w:w="5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B66" w:rsidRPr="000E7B66" w:rsidRDefault="00C14AD4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L</w:t>
            </w:r>
            <w:r w:rsidR="000E7B66"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ivello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7B66" w:rsidRPr="000E7B66" w:rsidRDefault="000E7B66" w:rsidP="00C13676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INTERVENTI</w:t>
            </w:r>
          </w:p>
          <w:p w:rsidR="000E7B66" w:rsidRPr="000E7B66" w:rsidRDefault="000E7B66" w:rsidP="00C13676">
            <w:pPr>
              <w:spacing w:after="0" w:line="240" w:lineRule="auto"/>
              <w:jc w:val="center"/>
              <w:rPr>
                <w:color w:val="FF0000"/>
              </w:rPr>
            </w:pPr>
            <w:r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(</w:t>
            </w:r>
            <w:r w:rsidR="00D462C3"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Recupero</w:t>
            </w:r>
            <w:r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/ consolidamento / potenziamento)</w:t>
            </w:r>
          </w:p>
        </w:tc>
      </w:tr>
      <w:tr w:rsidR="000E7B66" w:rsidRPr="000E7B66" w:rsidTr="00C13676">
        <w:trPr>
          <w:trHeight w:val="1350"/>
        </w:trPr>
        <w:tc>
          <w:tcPr>
            <w:tcW w:w="5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B66" w:rsidRPr="000E7B66" w:rsidRDefault="000E7B66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A</w:t>
            </w:r>
            <w:r w:rsidR="00C14AD4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 xml:space="preserve"> (AVANZATO)</w:t>
            </w:r>
          </w:p>
          <w:p w:rsidR="000E7B66" w:rsidRPr="000E7B66" w:rsidRDefault="000E7B66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Alunni con conoscenze, abilità e competenze acquisite in modo soddisfacente; impegno costante.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7B66" w:rsidRPr="000E7B66" w:rsidRDefault="000E7B66" w:rsidP="00C136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b/>
                <w:caps/>
                <w:color w:val="FF0000"/>
                <w:sz w:val="20"/>
                <w:szCs w:val="20"/>
              </w:rPr>
              <w:t>POTENZIAMENTO</w:t>
            </w:r>
          </w:p>
          <w:p w:rsidR="000E7B66" w:rsidRPr="000E7B66" w:rsidRDefault="00677560" w:rsidP="00C13676">
            <w:pPr>
              <w:spacing w:after="0" w:line="240" w:lineRule="auto"/>
              <w:jc w:val="center"/>
              <w:rPr>
                <w:rFonts w:ascii="Times New Roman" w:hAnsi="Times New Roman"/>
                <w:caps/>
                <w:color w:val="FF0000"/>
                <w:sz w:val="10"/>
                <w:szCs w:val="1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m</w:t>
            </w:r>
            <w:r w:rsidR="000E7B66" w:rsidRPr="000E7B6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ediante</w:t>
            </w:r>
          </w:p>
          <w:p w:rsidR="000E7B66" w:rsidRPr="000E7B66" w:rsidRDefault="000E7B66" w:rsidP="00C13676">
            <w:pPr>
              <w:spacing w:after="0" w:line="240" w:lineRule="auto"/>
              <w:rPr>
                <w:rFonts w:ascii="Times New Roman" w:hAnsi="Times New Roman"/>
                <w:caps/>
                <w:color w:val="FF0000"/>
                <w:sz w:val="10"/>
                <w:szCs w:val="10"/>
              </w:rPr>
            </w:pP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all’interno del curricolo</w:t>
            </w: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pomeridiane</w:t>
            </w: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color w:val="FF000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di approfondimento tramite EAS</w:t>
            </w:r>
          </w:p>
        </w:tc>
      </w:tr>
      <w:tr w:rsidR="000E7B66" w:rsidRPr="000E7B66" w:rsidTr="00C13676">
        <w:trPr>
          <w:trHeight w:val="1270"/>
        </w:trPr>
        <w:tc>
          <w:tcPr>
            <w:tcW w:w="5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B66" w:rsidRPr="000E7B66" w:rsidRDefault="000E7B66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B</w:t>
            </w:r>
            <w:r w:rsidR="00C14AD4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 xml:space="preserve"> (INTERDMEDIO)</w:t>
            </w:r>
          </w:p>
          <w:p w:rsidR="000E7B66" w:rsidRPr="000E7B66" w:rsidRDefault="000E7B66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Alunni con conoscenze, abilità e competenze buone; necessitano di chiarimenti; impegno buono.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7B66" w:rsidRPr="000E7B66" w:rsidRDefault="000E7B66" w:rsidP="00C13676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CONSOLIDAMENTO</w:t>
            </w:r>
          </w:p>
          <w:p w:rsidR="000E7B66" w:rsidRPr="000E7B66" w:rsidRDefault="00677560" w:rsidP="00C13676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10"/>
                <w:szCs w:val="10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m</w:t>
            </w:r>
            <w:r w:rsidR="000E7B66"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ediante</w:t>
            </w: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b/>
                <w:color w:val="FF0000"/>
                <w:sz w:val="10"/>
                <w:szCs w:val="10"/>
              </w:rPr>
            </w:pP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all’interno del curricolo</w:t>
            </w: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extracurricolari.</w:t>
            </w: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Attività di </w:t>
            </w:r>
            <w:r w:rsidR="00D462C3"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consolidamento tramite</w:t>
            </w: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EAS</w:t>
            </w: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0E7B66" w:rsidRPr="000E7B66" w:rsidTr="00C13676">
        <w:trPr>
          <w:trHeight w:val="1405"/>
        </w:trPr>
        <w:tc>
          <w:tcPr>
            <w:tcW w:w="5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B66" w:rsidRPr="000E7B66" w:rsidRDefault="000E7B66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C</w:t>
            </w:r>
            <w:r w:rsidR="00C14AD4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 xml:space="preserve"> (BASE)</w:t>
            </w:r>
          </w:p>
          <w:p w:rsidR="000E7B66" w:rsidRPr="000E7B66" w:rsidRDefault="000E7B66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Alunni con conoscenze, abilità e competenze appena sufficienti/</w:t>
            </w:r>
          </w:p>
          <w:p w:rsidR="000E7B66" w:rsidRPr="000E7B66" w:rsidRDefault="00D462C3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Sufficienti</w:t>
            </w:r>
            <w:r w:rsidR="000E7B66"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; impegno discontinuo.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7B66" w:rsidRPr="000E7B66" w:rsidRDefault="00D743F3" w:rsidP="00C13676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CONSOLIDAMENTO/</w:t>
            </w:r>
            <w:r w:rsidR="000E7B66" w:rsidRPr="000E7B66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Recupero</w:t>
            </w:r>
          </w:p>
          <w:p w:rsidR="000E7B66" w:rsidRPr="000E7B66" w:rsidRDefault="00677560" w:rsidP="00C13676">
            <w:pPr>
              <w:spacing w:after="0" w:line="240" w:lineRule="auto"/>
              <w:jc w:val="center"/>
              <w:rPr>
                <w:rFonts w:ascii="Times New Roman" w:hAnsi="Times New Roman"/>
                <w:caps/>
                <w:color w:val="FF0000"/>
                <w:sz w:val="10"/>
                <w:szCs w:val="1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m</w:t>
            </w:r>
            <w:r w:rsidR="000E7B66" w:rsidRPr="000E7B6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ediante</w:t>
            </w:r>
          </w:p>
          <w:p w:rsidR="000E7B66" w:rsidRPr="000E7B66" w:rsidRDefault="000E7B66" w:rsidP="00C13676">
            <w:pPr>
              <w:spacing w:after="0" w:line="240" w:lineRule="auto"/>
              <w:rPr>
                <w:rFonts w:ascii="Times New Roman" w:hAnsi="Times New Roman"/>
                <w:caps/>
                <w:color w:val="FF0000"/>
                <w:sz w:val="10"/>
                <w:szCs w:val="10"/>
              </w:rPr>
            </w:pP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all’interno del curricolo</w:t>
            </w: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extracurricolari.</w:t>
            </w: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Percorsi individualizzati</w:t>
            </w: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color w:val="FF000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di recupero tramite EAS</w:t>
            </w:r>
          </w:p>
        </w:tc>
      </w:tr>
      <w:tr w:rsidR="000E7B66" w:rsidRPr="000E7B66" w:rsidTr="00C13676">
        <w:trPr>
          <w:trHeight w:val="1694"/>
        </w:trPr>
        <w:tc>
          <w:tcPr>
            <w:tcW w:w="5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B66" w:rsidRPr="000E7B66" w:rsidRDefault="000E7B66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D</w:t>
            </w:r>
            <w:r w:rsidR="00C14AD4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 xml:space="preserve"> (IN VIA DI </w:t>
            </w:r>
            <w:r w:rsidR="000377D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 xml:space="preserve">PRIMA </w:t>
            </w:r>
            <w:r w:rsidR="00C14AD4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ACQUISIZIONE)</w:t>
            </w:r>
          </w:p>
          <w:p w:rsidR="000E7B66" w:rsidRPr="000E7B66" w:rsidRDefault="000E7B66" w:rsidP="00C13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Alunni con conoscenze, abilità e competenze frammentarie e carenti; impegno nullo.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7B66" w:rsidRPr="000E7B66" w:rsidRDefault="000E7B66" w:rsidP="00C13676">
            <w:pPr>
              <w:spacing w:after="0" w:line="240" w:lineRule="atLeast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Recupero</w:t>
            </w:r>
          </w:p>
          <w:p w:rsidR="000E7B66" w:rsidRPr="000E7B66" w:rsidRDefault="00677560" w:rsidP="00C13676">
            <w:pPr>
              <w:spacing w:after="0" w:line="240" w:lineRule="atLeast"/>
              <w:jc w:val="center"/>
              <w:rPr>
                <w:rFonts w:ascii="Times New Roman" w:hAnsi="Times New Roman"/>
                <w:color w:val="FF0000"/>
                <w:sz w:val="10"/>
                <w:szCs w:val="1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m</w:t>
            </w:r>
            <w:r w:rsidR="000E7B66" w:rsidRPr="000E7B6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ediante</w:t>
            </w:r>
          </w:p>
          <w:p w:rsidR="000E7B66" w:rsidRPr="000E7B66" w:rsidRDefault="000E7B66" w:rsidP="00C13676">
            <w:pPr>
              <w:spacing w:after="0" w:line="240" w:lineRule="auto"/>
              <w:rPr>
                <w:rFonts w:ascii="Times New Roman" w:hAnsi="Times New Roman"/>
                <w:color w:val="FF0000"/>
                <w:sz w:val="10"/>
                <w:szCs w:val="10"/>
              </w:rPr>
            </w:pP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all’interno del curricolo.</w:t>
            </w: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Percorsi individualizzati con l’ausilio dei docenti di sostegno</w:t>
            </w:r>
          </w:p>
          <w:p w:rsidR="000E7B66" w:rsidRPr="000E7B66" w:rsidRDefault="000E7B66" w:rsidP="00C13676">
            <w:pPr>
              <w:overflowPunct w:val="0"/>
              <w:autoSpaceDE w:val="0"/>
              <w:spacing w:after="0" w:line="240" w:lineRule="auto"/>
              <w:textAlignment w:val="baseline"/>
              <w:rPr>
                <w:color w:val="FF000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tramite EAS.</w:t>
            </w:r>
          </w:p>
        </w:tc>
      </w:tr>
    </w:tbl>
    <w:p w:rsidR="00273E49" w:rsidRPr="009B0A06" w:rsidRDefault="00273E49">
      <w:pPr>
        <w:spacing w:after="0" w:line="240" w:lineRule="auto"/>
        <w:rPr>
          <w:rFonts w:ascii="Times New Roman" w:eastAsia="Times New Roman" w:hAnsi="Times New Roman"/>
          <w:sz w:val="12"/>
          <w:szCs w:val="12"/>
        </w:rPr>
      </w:pPr>
    </w:p>
    <w:p w:rsidR="002E272D" w:rsidRDefault="002E272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 w:type="page"/>
      </w:r>
    </w:p>
    <w:p w:rsidR="00556DC3" w:rsidRDefault="006775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77560">
        <w:rPr>
          <w:rFonts w:ascii="Times New Roman" w:eastAsia="Times New Roman" w:hAnsi="Times New Roman"/>
          <w:b/>
          <w:sz w:val="24"/>
          <w:szCs w:val="24"/>
        </w:rPr>
        <w:t>L</w:t>
      </w:r>
      <w:r w:rsidR="00556DC3" w:rsidRPr="00677560">
        <w:rPr>
          <w:rFonts w:ascii="Times New Roman" w:eastAsia="Times New Roman" w:hAnsi="Times New Roman"/>
          <w:b/>
          <w:sz w:val="24"/>
          <w:szCs w:val="24"/>
        </w:rPr>
        <w:t>’alu</w:t>
      </w:r>
      <w:r w:rsidR="00556DC3" w:rsidRPr="00D4036D">
        <w:rPr>
          <w:rFonts w:ascii="Times New Roman" w:eastAsia="Times New Roman" w:hAnsi="Times New Roman"/>
          <w:b/>
          <w:sz w:val="24"/>
          <w:szCs w:val="24"/>
        </w:rPr>
        <w:t>nno</w:t>
      </w:r>
      <w:r w:rsidR="009B0A06">
        <w:rPr>
          <w:rFonts w:ascii="Times New Roman" w:eastAsia="Times New Roman" w:hAnsi="Times New Roman"/>
          <w:b/>
          <w:sz w:val="24"/>
          <w:szCs w:val="24"/>
        </w:rPr>
        <w:t>/a</w:t>
      </w:r>
      <w:r w:rsidR="00331C14">
        <w:rPr>
          <w:rFonts w:ascii="Times New Roman" w:eastAsia="Times New Roman" w:hAnsi="Times New Roman"/>
          <w:sz w:val="24"/>
          <w:szCs w:val="24"/>
        </w:rPr>
        <w:t>…………</w:t>
      </w:r>
      <w:r w:rsidR="006C6C00">
        <w:rPr>
          <w:rFonts w:ascii="Times New Roman" w:eastAsia="Times New Roman" w:hAnsi="Times New Roman"/>
          <w:sz w:val="24"/>
          <w:szCs w:val="24"/>
        </w:rPr>
        <w:t xml:space="preserve"> </w:t>
      </w:r>
      <w:r w:rsidR="00BC0588">
        <w:rPr>
          <w:rFonts w:ascii="Times New Roman" w:eastAsia="Times New Roman" w:hAnsi="Times New Roman"/>
          <w:sz w:val="24"/>
          <w:szCs w:val="24"/>
        </w:rPr>
        <w:t>nell’anno scolastico</w:t>
      </w:r>
      <w:r w:rsidR="00D462C3">
        <w:rPr>
          <w:rFonts w:ascii="Times New Roman" w:eastAsia="Times New Roman" w:hAnsi="Times New Roman"/>
          <w:sz w:val="24"/>
          <w:szCs w:val="24"/>
        </w:rPr>
        <w:t>……</w:t>
      </w:r>
      <w:r w:rsidR="00BC0588">
        <w:rPr>
          <w:rFonts w:ascii="Times New Roman" w:eastAsia="Times New Roman" w:hAnsi="Times New Roman"/>
          <w:sz w:val="24"/>
          <w:szCs w:val="24"/>
        </w:rPr>
        <w:t>.</w:t>
      </w:r>
      <w:r w:rsidR="00D462C3">
        <w:rPr>
          <w:rFonts w:ascii="Times New Roman" w:eastAsia="Times New Roman" w:hAnsi="Times New Roman"/>
          <w:sz w:val="24"/>
          <w:szCs w:val="24"/>
        </w:rPr>
        <w:t xml:space="preserve"> </w:t>
      </w:r>
      <w:r w:rsidR="00BC0588">
        <w:rPr>
          <w:rFonts w:ascii="Times New Roman" w:eastAsia="Times New Roman" w:hAnsi="Times New Roman"/>
          <w:sz w:val="24"/>
          <w:szCs w:val="24"/>
        </w:rPr>
        <w:t>nonostante sia</w:t>
      </w:r>
      <w:r w:rsidR="00556DC3">
        <w:rPr>
          <w:rFonts w:ascii="Times New Roman" w:eastAsia="Times New Roman" w:hAnsi="Times New Roman"/>
          <w:sz w:val="24"/>
          <w:szCs w:val="24"/>
        </w:rPr>
        <w:t xml:space="preserve"> dotato</w:t>
      </w:r>
      <w:r w:rsidR="00D743F3">
        <w:rPr>
          <w:rFonts w:ascii="Times New Roman" w:eastAsia="Times New Roman" w:hAnsi="Times New Roman"/>
          <w:sz w:val="24"/>
          <w:szCs w:val="24"/>
        </w:rPr>
        <w:t>/a</w:t>
      </w:r>
      <w:r w:rsidR="00556DC3">
        <w:rPr>
          <w:rFonts w:ascii="Times New Roman" w:eastAsia="Times New Roman" w:hAnsi="Times New Roman"/>
          <w:sz w:val="24"/>
          <w:szCs w:val="24"/>
        </w:rPr>
        <w:t xml:space="preserve"> di </w:t>
      </w:r>
      <w:r w:rsidR="009D0CBF">
        <w:rPr>
          <w:rFonts w:ascii="Times New Roman" w:eastAsia="Times New Roman" w:hAnsi="Times New Roman"/>
          <w:sz w:val="24"/>
          <w:szCs w:val="24"/>
        </w:rPr>
        <w:t>(</w:t>
      </w:r>
      <w:r w:rsidR="00556DC3">
        <w:rPr>
          <w:rFonts w:ascii="Times New Roman" w:eastAsia="Times New Roman" w:hAnsi="Times New Roman"/>
          <w:sz w:val="24"/>
          <w:szCs w:val="24"/>
        </w:rPr>
        <w:t>discrete</w:t>
      </w:r>
      <w:r w:rsidR="009D0CBF">
        <w:rPr>
          <w:rFonts w:ascii="Times New Roman" w:eastAsia="Times New Roman" w:hAnsi="Times New Roman"/>
          <w:sz w:val="24"/>
          <w:szCs w:val="24"/>
        </w:rPr>
        <w:t>)</w:t>
      </w:r>
      <w:r w:rsidR="00BC0588">
        <w:rPr>
          <w:rFonts w:ascii="Times New Roman" w:eastAsia="Times New Roman" w:hAnsi="Times New Roman"/>
          <w:sz w:val="24"/>
          <w:szCs w:val="24"/>
        </w:rPr>
        <w:t xml:space="preserve"> capacità, </w:t>
      </w:r>
      <w:r w:rsidR="00556DC3">
        <w:rPr>
          <w:rFonts w:ascii="Times New Roman" w:eastAsia="Times New Roman" w:hAnsi="Times New Roman"/>
          <w:sz w:val="24"/>
          <w:szCs w:val="24"/>
        </w:rPr>
        <w:t xml:space="preserve">non è inseribile in alcuna fascia perché le problematiche comportamentali ne condizionano gravemente sia l’apprendimento sia il profitto. </w:t>
      </w:r>
    </w:p>
    <w:p w:rsidR="00556DC3" w:rsidRPr="009B0A06" w:rsidRDefault="00556DC3">
      <w:pPr>
        <w:spacing w:after="0" w:line="240" w:lineRule="auto"/>
        <w:rPr>
          <w:rFonts w:ascii="Times New Roman" w:eastAsia="Times New Roman" w:hAnsi="Times New Roman"/>
          <w:sz w:val="12"/>
          <w:szCs w:val="12"/>
        </w:rPr>
      </w:pPr>
    </w:p>
    <w:p w:rsidR="00D4036D" w:rsidRDefault="009B0A0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L’alunno/a disabile</w:t>
      </w:r>
      <w:r w:rsidR="00433834">
        <w:rPr>
          <w:rFonts w:ascii="Times New Roman" w:eastAsia="Times New Roman" w:hAnsi="Times New Roman"/>
          <w:sz w:val="24"/>
          <w:szCs w:val="24"/>
        </w:rPr>
        <w:t xml:space="preserve">………nell’anno scolastico_____ </w:t>
      </w:r>
      <w:r w:rsidR="00D743F3">
        <w:rPr>
          <w:rFonts w:ascii="Times New Roman" w:eastAsia="Times New Roman" w:hAnsi="Times New Roman"/>
          <w:sz w:val="24"/>
          <w:szCs w:val="24"/>
        </w:rPr>
        <w:t>fa riferimento al PEI</w:t>
      </w:r>
      <w:r w:rsidR="00556DC3">
        <w:rPr>
          <w:rFonts w:ascii="Times New Roman" w:eastAsia="Times New Roman" w:hAnsi="Times New Roman"/>
          <w:sz w:val="24"/>
          <w:szCs w:val="24"/>
        </w:rPr>
        <w:t xml:space="preserve"> </w:t>
      </w:r>
      <w:r w:rsidR="00D4036D">
        <w:rPr>
          <w:rFonts w:ascii="Times New Roman" w:eastAsia="Times New Roman" w:hAnsi="Times New Roman"/>
          <w:sz w:val="24"/>
          <w:szCs w:val="24"/>
        </w:rPr>
        <w:t>redatto</w:t>
      </w:r>
      <w:r w:rsidR="00D462C3">
        <w:rPr>
          <w:rFonts w:ascii="Times New Roman" w:eastAsia="Times New Roman" w:hAnsi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/>
          <w:sz w:val="24"/>
          <w:szCs w:val="24"/>
        </w:rPr>
        <w:t>fine novembre)</w:t>
      </w:r>
      <w:r w:rsidR="00D4036D">
        <w:rPr>
          <w:rFonts w:ascii="Times New Roman" w:eastAsia="Times New Roman" w:hAnsi="Times New Roman"/>
          <w:sz w:val="24"/>
          <w:szCs w:val="24"/>
        </w:rPr>
        <w:t xml:space="preserve"> dal/dai docente/docenti di sostegno………………</w:t>
      </w:r>
    </w:p>
    <w:p w:rsidR="00331C14" w:rsidRDefault="00331C1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331C14">
        <w:rPr>
          <w:rFonts w:ascii="Times New Roman" w:eastAsia="Times New Roman" w:hAnsi="Times New Roman"/>
          <w:b/>
          <w:sz w:val="24"/>
          <w:szCs w:val="24"/>
        </w:rPr>
        <w:t>L’alunno/a</w:t>
      </w:r>
      <w:r>
        <w:rPr>
          <w:rFonts w:ascii="Times New Roman" w:eastAsia="Times New Roman" w:hAnsi="Times New Roman"/>
          <w:sz w:val="24"/>
          <w:szCs w:val="24"/>
        </w:rPr>
        <w:t>………</w:t>
      </w:r>
      <w:r w:rsidR="00677560" w:rsidRPr="00677560">
        <w:rPr>
          <w:rFonts w:ascii="Times New Roman" w:eastAsia="Times New Roman" w:hAnsi="Times New Roman"/>
          <w:sz w:val="24"/>
          <w:szCs w:val="24"/>
        </w:rPr>
        <w:t xml:space="preserve"> </w:t>
      </w:r>
      <w:r w:rsidR="00677560" w:rsidRPr="00677560">
        <w:rPr>
          <w:rFonts w:ascii="Times New Roman" w:eastAsia="Times New Roman" w:hAnsi="Times New Roman"/>
          <w:b/>
          <w:sz w:val="24"/>
          <w:szCs w:val="24"/>
        </w:rPr>
        <w:t>con svantaggio</w:t>
      </w:r>
      <w:r w:rsidR="00677560">
        <w:rPr>
          <w:rFonts w:ascii="Times New Roman" w:eastAsia="Times New Roman" w:hAnsi="Times New Roman"/>
          <w:sz w:val="24"/>
          <w:szCs w:val="24"/>
        </w:rPr>
        <w:t xml:space="preserve"> (sociale, economico, linguistico…) </w:t>
      </w:r>
      <w:r w:rsidR="00D462C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nell’anno scolastico ………fa riferimento al PDP redatto dal Coordinatore di classe </w:t>
      </w:r>
    </w:p>
    <w:p w:rsidR="00D4036D" w:rsidRPr="009B0A06" w:rsidRDefault="00D4036D">
      <w:pPr>
        <w:spacing w:after="0" w:line="240" w:lineRule="auto"/>
        <w:rPr>
          <w:rFonts w:ascii="Times New Roman" w:eastAsia="Times New Roman" w:hAnsi="Times New Roman"/>
          <w:sz w:val="12"/>
          <w:szCs w:val="12"/>
        </w:rPr>
      </w:pPr>
    </w:p>
    <w:p w:rsidR="00556DC3" w:rsidRDefault="00D4036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4036D">
        <w:rPr>
          <w:rFonts w:ascii="Times New Roman" w:eastAsia="Times New Roman" w:hAnsi="Times New Roman"/>
          <w:b/>
          <w:sz w:val="24"/>
          <w:szCs w:val="24"/>
        </w:rPr>
        <w:t>L’alunno</w:t>
      </w:r>
      <w:r w:rsidR="009B0A06">
        <w:rPr>
          <w:rFonts w:ascii="Times New Roman" w:eastAsia="Times New Roman" w:hAnsi="Times New Roman"/>
          <w:b/>
          <w:sz w:val="24"/>
          <w:szCs w:val="24"/>
        </w:rPr>
        <w:t>/a</w:t>
      </w:r>
      <w:r w:rsidR="00331C14">
        <w:rPr>
          <w:rFonts w:ascii="Times New Roman" w:eastAsia="Times New Roman" w:hAnsi="Times New Roman"/>
          <w:b/>
          <w:sz w:val="24"/>
          <w:szCs w:val="24"/>
        </w:rPr>
        <w:t xml:space="preserve"> DSA certificato</w:t>
      </w:r>
      <w:r w:rsidR="00D743F3">
        <w:rPr>
          <w:rFonts w:ascii="Times New Roman" w:eastAsia="Times New Roman" w:hAnsi="Times New Roman"/>
          <w:b/>
          <w:sz w:val="24"/>
          <w:szCs w:val="24"/>
        </w:rPr>
        <w:t>/con disturbi evolutivi specifici</w:t>
      </w:r>
      <w:r w:rsidR="0067756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9B0A06">
        <w:rPr>
          <w:rFonts w:ascii="Times New Roman" w:eastAsia="Times New Roman" w:hAnsi="Times New Roman"/>
          <w:sz w:val="24"/>
          <w:szCs w:val="24"/>
        </w:rPr>
        <w:t>……………….</w:t>
      </w:r>
      <w:r w:rsidR="00677560">
        <w:rPr>
          <w:rFonts w:ascii="Times New Roman" w:eastAsia="Times New Roman" w:hAnsi="Times New Roman"/>
          <w:sz w:val="24"/>
          <w:szCs w:val="24"/>
        </w:rPr>
        <w:t xml:space="preserve"> </w:t>
      </w:r>
      <w:r w:rsidR="00BC0588">
        <w:rPr>
          <w:rFonts w:ascii="Times New Roman" w:eastAsia="Times New Roman" w:hAnsi="Times New Roman"/>
          <w:sz w:val="24"/>
          <w:szCs w:val="24"/>
        </w:rPr>
        <w:t>nell’anno scolastico………</w:t>
      </w:r>
      <w:r w:rsidR="009B0A06">
        <w:rPr>
          <w:rFonts w:ascii="Times New Roman" w:eastAsia="Times New Roman" w:hAnsi="Times New Roman"/>
          <w:sz w:val="24"/>
          <w:szCs w:val="24"/>
        </w:rPr>
        <w:t>.f</w:t>
      </w:r>
      <w:r>
        <w:rPr>
          <w:rFonts w:ascii="Times New Roman" w:eastAsia="Times New Roman" w:hAnsi="Times New Roman"/>
          <w:sz w:val="24"/>
          <w:szCs w:val="24"/>
        </w:rPr>
        <w:t>a riferimento al PDP redatto</w:t>
      </w:r>
      <w:r w:rsidR="009B0A06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dal Co</w:t>
      </w:r>
      <w:r w:rsidR="00D743F3">
        <w:rPr>
          <w:rFonts w:ascii="Times New Roman" w:eastAsia="Times New Roman" w:hAnsi="Times New Roman"/>
          <w:sz w:val="24"/>
          <w:szCs w:val="24"/>
        </w:rPr>
        <w:t>nsiglio</w:t>
      </w:r>
      <w:r w:rsidR="00677560">
        <w:rPr>
          <w:rFonts w:ascii="Times New Roman" w:eastAsia="Times New Roman" w:hAnsi="Times New Roman"/>
          <w:sz w:val="24"/>
          <w:szCs w:val="24"/>
        </w:rPr>
        <w:t xml:space="preserve"> della classe</w:t>
      </w:r>
    </w:p>
    <w:p w:rsidR="00331C14" w:rsidRPr="00331C14" w:rsidRDefault="00331C14" w:rsidP="00A42C60">
      <w:pPr>
        <w:suppressLineNumbers/>
        <w:spacing w:before="120" w:after="120"/>
        <w:jc w:val="center"/>
        <w:rPr>
          <w:rFonts w:ascii="Times New Roman" w:eastAsia="Times New Roman" w:hAnsi="Times New Roman"/>
          <w:b/>
          <w:iCs/>
          <w:sz w:val="24"/>
          <w:szCs w:val="24"/>
        </w:rPr>
      </w:pPr>
      <w:r w:rsidRPr="00331C14">
        <w:rPr>
          <w:rFonts w:ascii="Times New Roman" w:eastAsia="Times New Roman" w:hAnsi="Times New Roman"/>
          <w:b/>
          <w:iCs/>
          <w:sz w:val="24"/>
          <w:szCs w:val="24"/>
        </w:rPr>
        <w:t xml:space="preserve">SEZIONE INCLUSIONE </w:t>
      </w:r>
    </w:p>
    <w:p w:rsidR="00331C14" w:rsidRDefault="00331C14" w:rsidP="00A42C60">
      <w:pPr>
        <w:suppressLineNumbers/>
        <w:spacing w:before="120" w:after="120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1675"/>
        <w:gridCol w:w="1675"/>
        <w:gridCol w:w="1675"/>
        <w:gridCol w:w="1676"/>
        <w:gridCol w:w="1676"/>
        <w:gridCol w:w="1676"/>
        <w:gridCol w:w="1676"/>
        <w:gridCol w:w="1676"/>
      </w:tblGrid>
      <w:tr w:rsidR="00331C14" w:rsidRPr="00382750" w:rsidTr="00382750">
        <w:tc>
          <w:tcPr>
            <w:tcW w:w="1675" w:type="dxa"/>
            <w:vMerge w:val="restart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 w:rsidRPr="00382750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Anno Scolastico</w:t>
            </w:r>
          </w:p>
        </w:tc>
        <w:tc>
          <w:tcPr>
            <w:tcW w:w="6701" w:type="dxa"/>
            <w:gridSpan w:val="4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 w:rsidRPr="00382750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Ris</w:t>
            </w:r>
            <w:r w:rsidR="004D7F44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 xml:space="preserve">ultati del test sociometrico di inizio </w:t>
            </w:r>
            <w:r w:rsidRPr="00382750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anno</w:t>
            </w:r>
          </w:p>
        </w:tc>
        <w:tc>
          <w:tcPr>
            <w:tcW w:w="6704" w:type="dxa"/>
            <w:gridSpan w:val="4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 w:rsidRPr="00382750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Risultati del test sociometrico di fine anno</w:t>
            </w:r>
          </w:p>
        </w:tc>
      </w:tr>
      <w:tr w:rsidR="00331C14" w:rsidRPr="00382750" w:rsidTr="00382750">
        <w:tc>
          <w:tcPr>
            <w:tcW w:w="1675" w:type="dxa"/>
            <w:vMerge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Alunni Accolti</w:t>
            </w: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Alunni Rifiutati</w:t>
            </w: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Alunni Ignorati</w:t>
            </w: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Leader</w:t>
            </w: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Alunni Accolti</w:t>
            </w: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Alunni Rifiutati</w:t>
            </w: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Alunni Ignorati</w:t>
            </w: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Leader</w:t>
            </w:r>
          </w:p>
        </w:tc>
      </w:tr>
      <w:tr w:rsidR="00331C14" w:rsidRPr="00382750" w:rsidTr="00382750">
        <w:tc>
          <w:tcPr>
            <w:tcW w:w="1675" w:type="dxa"/>
            <w:shd w:val="clear" w:color="auto" w:fill="auto"/>
          </w:tcPr>
          <w:p w:rsidR="00331C14" w:rsidRPr="000D25DA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2021-2022</w:t>
            </w: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331C14" w:rsidRPr="00382750" w:rsidTr="00382750">
        <w:tc>
          <w:tcPr>
            <w:tcW w:w="1675" w:type="dxa"/>
            <w:shd w:val="clear" w:color="auto" w:fill="auto"/>
          </w:tcPr>
          <w:p w:rsidR="00331C14" w:rsidRPr="000D25DA" w:rsidRDefault="000D25DA" w:rsidP="00C13676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 w:rsidRPr="000D25DA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202</w:t>
            </w:r>
            <w:r w:rsidR="00C13676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2-2023</w:t>
            </w: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331C14" w:rsidRPr="00382750" w:rsidTr="00382750">
        <w:tc>
          <w:tcPr>
            <w:tcW w:w="1675" w:type="dxa"/>
            <w:shd w:val="clear" w:color="auto" w:fill="auto"/>
          </w:tcPr>
          <w:p w:rsidR="00331C14" w:rsidRPr="000D25DA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2023-2024</w:t>
            </w: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C13676" w:rsidRPr="00382750" w:rsidTr="00382750">
        <w:tc>
          <w:tcPr>
            <w:tcW w:w="1675" w:type="dxa"/>
            <w:shd w:val="clear" w:color="auto" w:fill="auto"/>
          </w:tcPr>
          <w:p w:rsidR="00C13676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2024-2025</w:t>
            </w:r>
          </w:p>
        </w:tc>
        <w:tc>
          <w:tcPr>
            <w:tcW w:w="1675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C13676" w:rsidRPr="00382750" w:rsidTr="00382750">
        <w:tc>
          <w:tcPr>
            <w:tcW w:w="1675" w:type="dxa"/>
            <w:shd w:val="clear" w:color="auto" w:fill="auto"/>
          </w:tcPr>
          <w:p w:rsidR="00C13676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lastRenderedPageBreak/>
              <w:t>2025-2026</w:t>
            </w:r>
          </w:p>
        </w:tc>
        <w:tc>
          <w:tcPr>
            <w:tcW w:w="1675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C13676" w:rsidRPr="00382750" w:rsidRDefault="00C13676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</w:tbl>
    <w:p w:rsidR="00331C14" w:rsidRDefault="00331C14" w:rsidP="00331C14">
      <w:pPr>
        <w:suppressLineNumbers/>
        <w:spacing w:before="120" w:after="120"/>
        <w:jc w:val="both"/>
        <w:rPr>
          <w:rFonts w:ascii="Times New Roman" w:eastAsia="Times New Roman" w:hAnsi="Times New Roman"/>
          <w:iCs/>
          <w:sz w:val="24"/>
          <w:szCs w:val="24"/>
        </w:rPr>
      </w:pPr>
    </w:p>
    <w:p w:rsidR="008A09A0" w:rsidRDefault="00081CA4" w:rsidP="00A42C60">
      <w:pPr>
        <w:suppressLineNumbers/>
        <w:spacing w:before="120" w:after="120"/>
        <w:jc w:val="center"/>
        <w:rPr>
          <w:rFonts w:ascii="Times New Roman" w:eastAsia="Times New Roman" w:hAnsi="Times New Roman"/>
          <w:b/>
          <w:iCs/>
          <w:sz w:val="28"/>
          <w:szCs w:val="28"/>
        </w:rPr>
      </w:pPr>
      <w:r>
        <w:rPr>
          <w:rFonts w:ascii="Times New Roman" w:eastAsia="Times New Roman" w:hAnsi="Times New Roman"/>
          <w:b/>
          <w:iCs/>
          <w:sz w:val="28"/>
          <w:szCs w:val="28"/>
        </w:rPr>
        <w:t xml:space="preserve">PERCORSI INTERDISCIPLINARI </w:t>
      </w:r>
      <w:r w:rsidR="004D7F44">
        <w:rPr>
          <w:rFonts w:ascii="Times New Roman" w:eastAsia="Times New Roman" w:hAnsi="Times New Roman"/>
          <w:b/>
          <w:iCs/>
          <w:sz w:val="28"/>
          <w:szCs w:val="28"/>
        </w:rPr>
        <w:t>DI</w:t>
      </w:r>
      <w:r w:rsidR="00191EA4">
        <w:rPr>
          <w:rFonts w:ascii="Times New Roman" w:eastAsia="Times New Roman" w:hAnsi="Times New Roman"/>
          <w:b/>
          <w:iCs/>
          <w:sz w:val="28"/>
          <w:szCs w:val="28"/>
        </w:rPr>
        <w:t xml:space="preserve"> EDUCAZIONE CIVICA </w:t>
      </w:r>
    </w:p>
    <w:p w:rsidR="00021CD7" w:rsidRDefault="00021CD7">
      <w:pPr>
        <w:suppressLineNumbers/>
        <w:spacing w:before="120" w:after="120"/>
        <w:rPr>
          <w:rFonts w:eastAsia="Times New Roman" w:cs="Mangal"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0"/>
        <w:gridCol w:w="3848"/>
        <w:gridCol w:w="3239"/>
        <w:gridCol w:w="3119"/>
      </w:tblGrid>
      <w:tr w:rsidR="0081505B" w:rsidRPr="00021CD7" w:rsidTr="0081505B">
        <w:trPr>
          <w:trHeight w:val="1003"/>
          <w:jc w:val="center"/>
        </w:trPr>
        <w:tc>
          <w:tcPr>
            <w:tcW w:w="2550" w:type="dxa"/>
            <w:vAlign w:val="center"/>
          </w:tcPr>
          <w:p w:rsidR="0081505B" w:rsidRPr="0024515A" w:rsidRDefault="0081505B" w:rsidP="00021CD7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24515A"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</w:rPr>
              <w:t xml:space="preserve">Argomenti </w:t>
            </w:r>
          </w:p>
        </w:tc>
        <w:tc>
          <w:tcPr>
            <w:tcW w:w="3848" w:type="dxa"/>
            <w:vAlign w:val="center"/>
          </w:tcPr>
          <w:p w:rsidR="0081505B" w:rsidRPr="0024515A" w:rsidRDefault="0081505B" w:rsidP="00021CD7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24515A"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</w:rPr>
              <w:t xml:space="preserve">Discipline coinvolte </w:t>
            </w:r>
          </w:p>
        </w:tc>
        <w:tc>
          <w:tcPr>
            <w:tcW w:w="3239" w:type="dxa"/>
            <w:vAlign w:val="center"/>
          </w:tcPr>
          <w:p w:rsidR="0081505B" w:rsidRPr="00021CD7" w:rsidRDefault="0081505B" w:rsidP="00081CA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 xml:space="preserve">Tempi di realizzazione </w:t>
            </w:r>
          </w:p>
        </w:tc>
        <w:tc>
          <w:tcPr>
            <w:tcW w:w="3119" w:type="dxa"/>
            <w:vAlign w:val="center"/>
          </w:tcPr>
          <w:p w:rsidR="0081505B" w:rsidRDefault="0081505B" w:rsidP="00191EA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 xml:space="preserve">Titolo del compito di realtà </w:t>
            </w:r>
          </w:p>
          <w:p w:rsidR="0081505B" w:rsidRDefault="00D743F3" w:rsidP="00191EA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(</w:t>
            </w:r>
            <w:r w:rsidR="0081505B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 xml:space="preserve">se programmato) </w:t>
            </w:r>
          </w:p>
        </w:tc>
      </w:tr>
      <w:tr w:rsidR="0081505B" w:rsidRPr="00021CD7" w:rsidTr="0081505B">
        <w:trPr>
          <w:trHeight w:val="533"/>
          <w:jc w:val="center"/>
        </w:trPr>
        <w:tc>
          <w:tcPr>
            <w:tcW w:w="2550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3848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3239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3119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</w:tr>
      <w:tr w:rsidR="0081505B" w:rsidRPr="00021CD7" w:rsidTr="0081505B">
        <w:trPr>
          <w:trHeight w:val="533"/>
          <w:jc w:val="center"/>
        </w:trPr>
        <w:tc>
          <w:tcPr>
            <w:tcW w:w="2550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3848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3239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3119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</w:tr>
      <w:tr w:rsidR="0081505B" w:rsidRPr="00021CD7" w:rsidTr="0081505B">
        <w:trPr>
          <w:trHeight w:val="533"/>
          <w:jc w:val="center"/>
        </w:trPr>
        <w:tc>
          <w:tcPr>
            <w:tcW w:w="2550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3848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3239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3119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</w:tr>
      <w:tr w:rsidR="0081505B" w:rsidRPr="00021CD7" w:rsidTr="0081505B">
        <w:trPr>
          <w:trHeight w:val="533"/>
          <w:jc w:val="center"/>
        </w:trPr>
        <w:tc>
          <w:tcPr>
            <w:tcW w:w="2550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3848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3239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3119" w:type="dxa"/>
          </w:tcPr>
          <w:p w:rsidR="0081505B" w:rsidRPr="00021CD7" w:rsidRDefault="0081505B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</w:tr>
    </w:tbl>
    <w:p w:rsidR="00021CD7" w:rsidRDefault="00021CD7" w:rsidP="00021CD7">
      <w:pPr>
        <w:suppressLineNumbers/>
        <w:spacing w:before="120" w:after="120"/>
        <w:rPr>
          <w:rFonts w:eastAsia="Times New Roman" w:cs="Mangal"/>
          <w:iCs/>
          <w:sz w:val="16"/>
          <w:szCs w:val="16"/>
        </w:rPr>
      </w:pPr>
    </w:p>
    <w:p w:rsidR="00273E49" w:rsidRPr="0038783E" w:rsidRDefault="00A42C60" w:rsidP="00A42C60">
      <w:pPr>
        <w:suppressLineNumbers/>
        <w:spacing w:before="120" w:after="120"/>
        <w:jc w:val="center"/>
        <w:rPr>
          <w:rFonts w:ascii="Times New Roman" w:eastAsia="MS Mincho" w:hAnsi="Times New Roman"/>
          <w:b/>
          <w:sz w:val="32"/>
          <w:szCs w:val="32"/>
        </w:rPr>
      </w:pPr>
      <w:r>
        <w:rPr>
          <w:rFonts w:eastAsia="Times New Roman" w:cs="Mangal"/>
          <w:iCs/>
          <w:sz w:val="16"/>
          <w:szCs w:val="16"/>
        </w:rPr>
        <w:br w:type="page"/>
      </w:r>
      <w:r w:rsidR="00801400" w:rsidRPr="0038783E">
        <w:rPr>
          <w:rFonts w:ascii="Times New Roman" w:eastAsia="MS Mincho" w:hAnsi="Times New Roman"/>
          <w:b/>
          <w:sz w:val="32"/>
          <w:szCs w:val="32"/>
        </w:rPr>
        <w:lastRenderedPageBreak/>
        <w:t>M</w:t>
      </w:r>
      <w:r w:rsidR="00273E49" w:rsidRPr="0038783E">
        <w:rPr>
          <w:rFonts w:ascii="Times New Roman" w:eastAsia="MS Mincho" w:hAnsi="Times New Roman"/>
          <w:b/>
          <w:sz w:val="32"/>
          <w:szCs w:val="32"/>
        </w:rPr>
        <w:t>EDIAZIONE DIDATTICA</w:t>
      </w:r>
    </w:p>
    <w:p w:rsidR="0038783E" w:rsidRPr="0038783E" w:rsidRDefault="0038783E">
      <w:pPr>
        <w:spacing w:after="0" w:line="240" w:lineRule="auto"/>
        <w:jc w:val="center"/>
        <w:rPr>
          <w:rFonts w:ascii="Times New Roman" w:hAnsi="Times New Roman"/>
          <w:b/>
          <w:caps/>
          <w:color w:val="000000"/>
          <w:sz w:val="12"/>
          <w:szCs w:val="1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4"/>
        <w:gridCol w:w="186"/>
        <w:gridCol w:w="4838"/>
      </w:tblGrid>
      <w:tr w:rsidR="00C75992" w:rsidTr="00145B5D">
        <w:trPr>
          <w:trHeight w:val="491"/>
          <w:jc w:val="center"/>
        </w:trPr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5992" w:rsidRDefault="00C75992" w:rsidP="00145B5D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</w:rPr>
            </w:pPr>
            <w:r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</w:rPr>
              <w:t>metodi E STRATEGIE</w:t>
            </w:r>
          </w:p>
        </w:tc>
        <w:tc>
          <w:tcPr>
            <w:tcW w:w="186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75992" w:rsidRDefault="00C75992" w:rsidP="00145B5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</w:rPr>
            </w:pPr>
          </w:p>
        </w:tc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92" w:rsidRDefault="00C75992" w:rsidP="00145B5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</w:rPr>
              <w:t>Mezzi e strumenti</w:t>
            </w:r>
          </w:p>
        </w:tc>
      </w:tr>
      <w:tr w:rsidR="00C75992" w:rsidTr="00145B5D">
        <w:trPr>
          <w:jc w:val="center"/>
        </w:trPr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Lezione frontale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Lezione in video conferenza 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Lavoro in coppie di aiuto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Lavoro di gruppo per fasce eterogenee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Lavoro di gruppo per fasce di livello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Lavoro del gruppo classe coordinato dall’insegnante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Lavoro di gruppo a classi aperte</w:t>
            </w:r>
          </w:p>
          <w:p w:rsidR="00C75992" w:rsidRPr="0038783E" w:rsidRDefault="00D743F3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Brain</w:t>
            </w:r>
            <w:r w:rsidR="00C75992" w:rsidRPr="0038783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storming</w:t>
            </w:r>
          </w:p>
          <w:p w:rsidR="00C75992" w:rsidRPr="00E32A71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Problem solving</w:t>
            </w:r>
          </w:p>
          <w:p w:rsidR="00C75992" w:rsidRPr="00E32A71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E32A7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Discussione</w:t>
            </w:r>
            <w:r w:rsidRPr="0038783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32A7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guidata</w:t>
            </w:r>
          </w:p>
          <w:p w:rsidR="00C75992" w:rsidRP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7599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Attività laboratoriali</w:t>
            </w:r>
          </w:p>
          <w:p w:rsidR="00C75992" w:rsidRP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7599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Circle time</w:t>
            </w:r>
          </w:p>
          <w:p w:rsidR="00C75992" w:rsidRP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7599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Cooperative Learning </w:t>
            </w:r>
          </w:p>
          <w:p w:rsidR="00C75992" w:rsidRP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7599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Flipped Classroom </w:t>
            </w:r>
          </w:p>
          <w:p w:rsid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Debate </w:t>
            </w:r>
          </w:p>
          <w:p w:rsidR="00D743F3" w:rsidRPr="0038783E" w:rsidRDefault="00D743F3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6" w:type="dxa"/>
            <w:tcBorders>
              <w:left w:val="single" w:sz="4" w:space="0" w:color="000000"/>
            </w:tcBorders>
            <w:shd w:val="clear" w:color="auto" w:fill="auto"/>
          </w:tcPr>
          <w:p w:rsidR="00C75992" w:rsidRPr="0038783E" w:rsidRDefault="00C75992" w:rsidP="00145B5D">
            <w:pPr>
              <w:numPr>
                <w:ilvl w:val="0"/>
                <w:numId w:val="4"/>
              </w:num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Testi didattici di supporto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Libri di testo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Biblioteca di classe o di istituto 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Stampa specialistica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Schede predisposte dall’insegnante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Storytelling 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Drammatizzazione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Computer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Power Point 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Uscite sul territorio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Visite guidate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Giochi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Sussidi audiovisivi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Esperimenti</w:t>
            </w:r>
          </w:p>
          <w:p w:rsid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Role playing</w:t>
            </w:r>
          </w:p>
          <w:p w:rsid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Google presentazioni </w:t>
            </w:r>
          </w:p>
          <w:p w:rsid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Google documenti </w:t>
            </w:r>
          </w:p>
          <w:p w:rsidR="00C75992" w:rsidRPr="00677560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67756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Google fogli </w:t>
            </w:r>
          </w:p>
          <w:p w:rsidR="00C75992" w:rsidRPr="00677560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67756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Drive </w:t>
            </w:r>
          </w:p>
          <w:p w:rsidR="00C75992" w:rsidRPr="00677560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67756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Classroom </w:t>
            </w:r>
          </w:p>
          <w:p w:rsidR="00C75992" w:rsidRPr="00677560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67756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Jambord </w:t>
            </w:r>
          </w:p>
          <w:p w:rsidR="00D743F3" w:rsidRPr="0038783E" w:rsidRDefault="009B3FD7" w:rsidP="00D867AE">
            <w:pPr>
              <w:overflowPunct w:val="0"/>
              <w:autoSpaceDE w:val="0"/>
              <w:spacing w:after="0" w:line="240" w:lineRule="auto"/>
              <w:textAlignment w:val="baseline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App </w:t>
            </w:r>
            <w:bookmarkStart w:id="0" w:name="_GoBack"/>
            <w:bookmarkEnd w:id="0"/>
          </w:p>
        </w:tc>
      </w:tr>
    </w:tbl>
    <w:p w:rsidR="00D743F3" w:rsidRDefault="00D743F3">
      <w:pPr>
        <w:keepNext/>
        <w:tabs>
          <w:tab w:val="left" w:pos="0"/>
          <w:tab w:val="left" w:pos="432"/>
        </w:tabs>
        <w:spacing w:after="0" w:line="240" w:lineRule="auto"/>
        <w:ind w:left="432" w:hanging="432"/>
        <w:jc w:val="center"/>
        <w:rPr>
          <w:rFonts w:ascii="Times New Roman" w:eastAsia="Times New Roman" w:hAnsi="Times New Roman"/>
          <w:b/>
          <w:bCs/>
          <w:caps/>
          <w:sz w:val="24"/>
          <w:szCs w:val="24"/>
        </w:rPr>
      </w:pPr>
    </w:p>
    <w:p w:rsidR="00273E49" w:rsidRDefault="00273E49">
      <w:pPr>
        <w:keepNext/>
        <w:tabs>
          <w:tab w:val="left" w:pos="0"/>
          <w:tab w:val="left" w:pos="432"/>
        </w:tabs>
        <w:spacing w:after="0" w:line="240" w:lineRule="auto"/>
        <w:ind w:left="432" w:hanging="432"/>
        <w:jc w:val="center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b/>
          <w:bCs/>
          <w:caps/>
          <w:sz w:val="24"/>
          <w:szCs w:val="24"/>
        </w:rPr>
        <w:t>Verifica</w:t>
      </w:r>
    </w:p>
    <w:p w:rsidR="00A42C60" w:rsidRDefault="00A42C60" w:rsidP="00C13676">
      <w:pPr>
        <w:ind w:firstLine="284"/>
        <w:jc w:val="center"/>
        <w:rPr>
          <w:rFonts w:ascii="Times New Roman" w:eastAsia="Times New Roman" w:hAnsi="Times New Roman"/>
          <w:b/>
          <w:sz w:val="12"/>
          <w:szCs w:val="12"/>
        </w:rPr>
      </w:pPr>
    </w:p>
    <w:p w:rsidR="005E0E71" w:rsidRDefault="005E0E71" w:rsidP="00C13676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</w:rPr>
        <w:t>Criteri</w:t>
      </w:r>
    </w:p>
    <w:p w:rsidR="005E0E71" w:rsidRDefault="005E0E71" w:rsidP="00C13676">
      <w:pPr>
        <w:overflowPunct w:val="0"/>
        <w:autoSpaceDE w:val="0"/>
        <w:spacing w:after="0" w:line="240" w:lineRule="auto"/>
        <w:ind w:firstLine="284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Adeguata distribuzione delle prove nel corso dell’anno</w:t>
      </w:r>
    </w:p>
    <w:p w:rsidR="005E0E71" w:rsidRDefault="005E0E71" w:rsidP="00C13676">
      <w:pPr>
        <w:overflowPunct w:val="0"/>
        <w:autoSpaceDE w:val="0"/>
        <w:spacing w:after="0" w:line="240" w:lineRule="auto"/>
        <w:ind w:firstLine="284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Coerenza della tipologia e del livello delle prove con la relativa sezione di lavoro effettivamente svolta in classe</w:t>
      </w:r>
    </w:p>
    <w:p w:rsidR="00191EA4" w:rsidRDefault="005E0E71" w:rsidP="00C13676">
      <w:pPr>
        <w:overflowPunct w:val="0"/>
        <w:autoSpaceDE w:val="0"/>
        <w:spacing w:after="0" w:line="240" w:lineRule="auto"/>
        <w:ind w:firstLine="284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 attività in DDI saranno valutate costantemente, per calibrare il processo di insegnamento/</w:t>
      </w:r>
      <w:r w:rsidR="00D462C3">
        <w:rPr>
          <w:rFonts w:ascii="Times New Roman" w:hAnsi="Times New Roman"/>
          <w:sz w:val="24"/>
          <w:szCs w:val="24"/>
        </w:rPr>
        <w:t>apprendimento.</w:t>
      </w:r>
    </w:p>
    <w:p w:rsidR="005E0E71" w:rsidRDefault="00191EA4" w:rsidP="00C13676">
      <w:pPr>
        <w:overflowPunct w:val="0"/>
        <w:autoSpaceDE w:val="0"/>
        <w:spacing w:after="0" w:line="240" w:lineRule="auto"/>
        <w:ind w:firstLine="284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 valutazione fa riferimento ai criteri </w:t>
      </w:r>
      <w:r w:rsidR="00E74C02">
        <w:rPr>
          <w:rFonts w:ascii="Times New Roman" w:hAnsi="Times New Roman"/>
          <w:sz w:val="24"/>
          <w:szCs w:val="24"/>
        </w:rPr>
        <w:t>e indicatori presenti nel PTOF</w:t>
      </w:r>
    </w:p>
    <w:p w:rsidR="006E507A" w:rsidRDefault="006E507A" w:rsidP="00191EA4">
      <w:pPr>
        <w:overflowPunct w:val="0"/>
        <w:autoSpaceDE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4"/>
        <w:gridCol w:w="3369"/>
        <w:gridCol w:w="4269"/>
        <w:gridCol w:w="3402"/>
      </w:tblGrid>
      <w:tr w:rsidR="005E0E71" w:rsidRPr="0038783E" w:rsidTr="00145B5D">
        <w:trPr>
          <w:jc w:val="center"/>
        </w:trPr>
        <w:tc>
          <w:tcPr>
            <w:tcW w:w="108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Didattica in presenza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E71" w:rsidRDefault="005E0E71" w:rsidP="00145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B0921">
              <w:rPr>
                <w:rFonts w:ascii="Times New Roman" w:hAnsi="Times New Roman"/>
                <w:b/>
              </w:rPr>
              <w:t>Didattica a Distanza</w:t>
            </w:r>
          </w:p>
        </w:tc>
      </w:tr>
      <w:tr w:rsidR="005E0E71" w:rsidRPr="0038783E" w:rsidTr="00145B5D">
        <w:trPr>
          <w:jc w:val="center"/>
        </w:trPr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783E">
              <w:rPr>
                <w:rFonts w:ascii="Times New Roman" w:hAnsi="Times New Roman"/>
                <w:b/>
              </w:rPr>
              <w:t>PROVE SCRITTE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783E">
              <w:rPr>
                <w:rFonts w:ascii="Times New Roman" w:hAnsi="Times New Roman"/>
                <w:b/>
              </w:rPr>
              <w:t>PROVE ORALI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spacing w:after="0" w:line="240" w:lineRule="auto"/>
              <w:jc w:val="center"/>
            </w:pPr>
            <w:r w:rsidRPr="0038783E">
              <w:rPr>
                <w:rFonts w:ascii="Times New Roman" w:hAnsi="Times New Roman"/>
                <w:b/>
              </w:rPr>
              <w:t>PROVE PRATICHE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E71" w:rsidRPr="0038783E" w:rsidRDefault="005E0E71" w:rsidP="00145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Criteri di Valutazione </w:t>
            </w:r>
          </w:p>
        </w:tc>
      </w:tr>
      <w:tr w:rsidR="005E0E71" w:rsidRPr="0038783E" w:rsidTr="00145B5D">
        <w:trPr>
          <w:jc w:val="center"/>
        </w:trPr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Componimenti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 xml:space="preserve">Relazioni 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Sintesi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Questionari aperti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Questionari a scelta multipla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Testi da completare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Esercizi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Soluzione problemi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ind w:left="7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Relazioni su attività svolte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Interrogazioni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Interventi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Discussione su argomenti di studio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E71" w:rsidRPr="0038783E" w:rsidRDefault="009B3FD7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Prove grafico-</w:t>
            </w:r>
            <w:r w:rsidR="005E0E71" w:rsidRPr="0038783E">
              <w:rPr>
                <w:rFonts w:ascii="Times New Roman" w:hAnsi="Times New Roman"/>
                <w:sz w:val="24"/>
                <w:szCs w:val="24"/>
              </w:rPr>
              <w:t>cromatiche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Prove strumentali e vocali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Test motori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 xml:space="preserve"> Rappresentazione di contenuti mediante costruzione di mappe e schemi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5E0E71" w:rsidRPr="0038783E" w:rsidRDefault="005E0E71" w:rsidP="00145B5D">
            <w:pPr>
              <w:spacing w:after="0" w:line="240" w:lineRule="auto"/>
              <w:ind w:left="453"/>
              <w:rPr>
                <w:rFonts w:ascii="Times New Roman" w:hAnsi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E71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Presenza alla video lezioni </w:t>
            </w:r>
          </w:p>
          <w:p w:rsidR="005E0E71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Esecuzione dei lavori </w:t>
            </w:r>
          </w:p>
          <w:p w:rsidR="005E0E71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Puntualità nelle consegne </w:t>
            </w:r>
          </w:p>
          <w:p w:rsidR="005E0E71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Interesse mostrato </w:t>
            </w:r>
          </w:p>
          <w:p w:rsidR="005E0E71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Qualità della partecipazione</w:t>
            </w:r>
          </w:p>
          <w:p w:rsidR="005E0E71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Qualità dell’apprendimento 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Livello di competenza raggiunto  </w:t>
            </w:r>
          </w:p>
        </w:tc>
      </w:tr>
    </w:tbl>
    <w:p w:rsidR="005E0E71" w:rsidRDefault="005E0E71">
      <w:pPr>
        <w:jc w:val="center"/>
        <w:rPr>
          <w:rFonts w:ascii="Times New Roman" w:eastAsia="Times New Roman" w:hAnsi="Times New Roman"/>
          <w:b/>
          <w:sz w:val="12"/>
          <w:szCs w:val="12"/>
        </w:rPr>
      </w:pPr>
    </w:p>
    <w:p w:rsidR="004A270C" w:rsidRDefault="004A270C">
      <w:pPr>
        <w:keepNext/>
        <w:tabs>
          <w:tab w:val="left" w:pos="0"/>
          <w:tab w:val="left" w:pos="43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aps/>
          <w:sz w:val="12"/>
          <w:szCs w:val="12"/>
        </w:rPr>
      </w:pPr>
    </w:p>
    <w:p w:rsidR="006E507A" w:rsidRDefault="006E507A">
      <w:pPr>
        <w:keepNext/>
        <w:tabs>
          <w:tab w:val="left" w:pos="0"/>
          <w:tab w:val="left" w:pos="43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aps/>
          <w:sz w:val="12"/>
          <w:szCs w:val="12"/>
        </w:rPr>
      </w:pPr>
    </w:p>
    <w:p w:rsidR="006E507A" w:rsidRDefault="006E507A">
      <w:pPr>
        <w:keepNext/>
        <w:tabs>
          <w:tab w:val="left" w:pos="0"/>
          <w:tab w:val="left" w:pos="43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aps/>
          <w:sz w:val="12"/>
          <w:szCs w:val="12"/>
        </w:rPr>
      </w:pPr>
    </w:p>
    <w:p w:rsidR="006E507A" w:rsidRPr="00A42C60" w:rsidRDefault="006E507A">
      <w:pPr>
        <w:keepNext/>
        <w:tabs>
          <w:tab w:val="left" w:pos="0"/>
          <w:tab w:val="left" w:pos="43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aps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7176"/>
        <w:gridCol w:w="5320"/>
      </w:tblGrid>
      <w:tr w:rsidR="00CC53E1" w:rsidRPr="00FE4A3A" w:rsidTr="00145B5D">
        <w:trPr>
          <w:jc w:val="center"/>
        </w:trPr>
        <w:tc>
          <w:tcPr>
            <w:tcW w:w="2660" w:type="dxa"/>
            <w:vMerge w:val="restart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 xml:space="preserve">Anno Scolastico </w:t>
            </w:r>
          </w:p>
        </w:tc>
        <w:tc>
          <w:tcPr>
            <w:tcW w:w="7176" w:type="dxa"/>
            <w:shd w:val="clear" w:color="auto" w:fill="auto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 w:rsidRPr="00FE4A3A"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 xml:space="preserve">proposte di partecipazione della classe a iniziative, spettacoli, progetti, laboratori, visite guidate, viaggi di istruzione </w:t>
            </w:r>
          </w:p>
        </w:tc>
        <w:tc>
          <w:tcPr>
            <w:tcW w:w="5320" w:type="dxa"/>
            <w:shd w:val="clear" w:color="auto" w:fill="auto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 w:rsidRPr="00FE4A3A"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>PARTECIPAZIONE DELLA CLASSE A INIZIATIVE, SPETTACOLI, PROGETTI, LABORATORI, VISITE GUIDATE, VIAGGI DI ISTRUZIONE</w:t>
            </w:r>
          </w:p>
        </w:tc>
      </w:tr>
      <w:tr w:rsidR="00CC53E1" w:rsidRPr="00FE4A3A" w:rsidTr="00145B5D">
        <w:trPr>
          <w:jc w:val="center"/>
        </w:trPr>
        <w:tc>
          <w:tcPr>
            <w:tcW w:w="2660" w:type="dxa"/>
            <w:vMerge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</w:p>
        </w:tc>
        <w:tc>
          <w:tcPr>
            <w:tcW w:w="7176" w:type="dxa"/>
            <w:shd w:val="clear" w:color="auto" w:fill="auto"/>
          </w:tcPr>
          <w:p w:rsidR="00CC53E1" w:rsidRDefault="00677560" w:rsidP="00145B5D">
            <w:pPr>
              <w:keepNext/>
              <w:numPr>
                <w:ilvl w:val="0"/>
                <w:numId w:val="20"/>
              </w:numPr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>XXX</w:t>
            </w:r>
          </w:p>
          <w:p w:rsidR="006E77B5" w:rsidRPr="00FE4A3A" w:rsidRDefault="006E77B5" w:rsidP="00145B5D">
            <w:pPr>
              <w:keepNext/>
              <w:numPr>
                <w:ilvl w:val="0"/>
                <w:numId w:val="20"/>
              </w:numPr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>XXX</w:t>
            </w:r>
          </w:p>
        </w:tc>
        <w:tc>
          <w:tcPr>
            <w:tcW w:w="5320" w:type="dxa"/>
            <w:shd w:val="clear" w:color="auto" w:fill="auto"/>
          </w:tcPr>
          <w:p w:rsidR="00CC53E1" w:rsidRPr="00FE4A3A" w:rsidRDefault="00CC53E1" w:rsidP="00145B5D">
            <w:pPr>
              <w:keepNext/>
              <w:numPr>
                <w:ilvl w:val="0"/>
                <w:numId w:val="20"/>
              </w:numPr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</w:p>
        </w:tc>
      </w:tr>
    </w:tbl>
    <w:p w:rsidR="00A120E5" w:rsidRPr="00A120E5" w:rsidRDefault="00A120E5" w:rsidP="00A120E5">
      <w:pPr>
        <w:autoSpaceDE w:val="0"/>
        <w:rPr>
          <w:rFonts w:cs="Calibri"/>
          <w:color w:val="000000"/>
          <w:kern w:val="1"/>
          <w:sz w:val="12"/>
          <w:szCs w:val="12"/>
        </w:rPr>
      </w:pPr>
    </w:p>
    <w:p w:rsidR="00A120E5" w:rsidRDefault="00A120E5" w:rsidP="00A42C60">
      <w:pPr>
        <w:autoSpaceDE w:val="0"/>
        <w:jc w:val="center"/>
        <w:rPr>
          <w:rFonts w:ascii="Times New Roman" w:hAnsi="Times New Roman"/>
          <w:b/>
          <w:bCs/>
          <w:color w:val="000000"/>
          <w:kern w:val="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0"/>
        <w:gridCol w:w="7540"/>
      </w:tblGrid>
      <w:tr w:rsidR="00CC53E1" w:rsidRPr="00FB4236" w:rsidTr="00145B5D">
        <w:tc>
          <w:tcPr>
            <w:tcW w:w="15080" w:type="dxa"/>
            <w:gridSpan w:val="2"/>
            <w:shd w:val="clear" w:color="auto" w:fill="auto"/>
          </w:tcPr>
          <w:p w:rsidR="00CC53E1" w:rsidRPr="00FB4236" w:rsidRDefault="00CC53E1" w:rsidP="00145B5D">
            <w:pPr>
              <w:autoSpaceDE w:val="0"/>
              <w:jc w:val="center"/>
              <w:rPr>
                <w:rFonts w:ascii="Times New Roman" w:hAnsi="Times New Roman"/>
                <w:color w:val="000000"/>
                <w:kern w:val="1"/>
                <w:sz w:val="36"/>
                <w:szCs w:val="36"/>
              </w:rPr>
            </w:pPr>
            <w:r w:rsidRPr="00FB4236">
              <w:rPr>
                <w:rFonts w:ascii="Times New Roman" w:hAnsi="Times New Roman"/>
                <w:b/>
                <w:bCs/>
                <w:color w:val="000000"/>
                <w:kern w:val="1"/>
                <w:sz w:val="36"/>
                <w:szCs w:val="36"/>
              </w:rPr>
              <w:t>RAPPORTI CON LE FAMIGLIE</w:t>
            </w:r>
          </w:p>
        </w:tc>
      </w:tr>
      <w:tr w:rsidR="00CC53E1" w:rsidRPr="00FB4236" w:rsidTr="00145B5D">
        <w:trPr>
          <w:trHeight w:val="444"/>
        </w:trPr>
        <w:tc>
          <w:tcPr>
            <w:tcW w:w="7540" w:type="dxa"/>
            <w:shd w:val="clear" w:color="auto" w:fill="auto"/>
            <w:vAlign w:val="center"/>
          </w:tcPr>
          <w:p w:rsidR="00CC53E1" w:rsidRPr="00FB4236" w:rsidRDefault="00CC53E1" w:rsidP="00145B5D">
            <w:pPr>
              <w:autoSpaceDE w:val="0"/>
              <w:jc w:val="center"/>
              <w:rPr>
                <w:rFonts w:ascii="Times New Roman" w:hAnsi="Times New Roman"/>
                <w:b/>
                <w:color w:val="000000"/>
                <w:kern w:val="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kern w:val="1"/>
                <w:sz w:val="28"/>
                <w:szCs w:val="28"/>
              </w:rPr>
              <w:t xml:space="preserve">Analisi generale </w:t>
            </w:r>
          </w:p>
        </w:tc>
        <w:tc>
          <w:tcPr>
            <w:tcW w:w="7540" w:type="dxa"/>
            <w:shd w:val="clear" w:color="auto" w:fill="auto"/>
            <w:vAlign w:val="center"/>
          </w:tcPr>
          <w:p w:rsidR="00CC53E1" w:rsidRPr="00844DED" w:rsidRDefault="00CC53E1" w:rsidP="00145B5D">
            <w:pPr>
              <w:autoSpaceDE w:val="0"/>
              <w:jc w:val="center"/>
              <w:rPr>
                <w:rFonts w:ascii="Times New Roman" w:hAnsi="Times New Roman"/>
                <w:b/>
                <w:color w:val="000000"/>
                <w:kern w:val="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kern w:val="1"/>
                <w:sz w:val="28"/>
                <w:szCs w:val="28"/>
              </w:rPr>
              <w:t>Inserire casi p</w:t>
            </w:r>
            <w:r w:rsidRPr="00844DED">
              <w:rPr>
                <w:rFonts w:ascii="Times New Roman" w:hAnsi="Times New Roman"/>
                <w:b/>
                <w:color w:val="000000"/>
                <w:kern w:val="1"/>
                <w:sz w:val="28"/>
                <w:szCs w:val="28"/>
              </w:rPr>
              <w:t xml:space="preserve">articolari </w:t>
            </w:r>
          </w:p>
        </w:tc>
      </w:tr>
      <w:tr w:rsidR="00CC53E1" w:rsidRPr="00FB4236" w:rsidTr="00145B5D">
        <w:trPr>
          <w:trHeight w:val="70"/>
        </w:trPr>
        <w:tc>
          <w:tcPr>
            <w:tcW w:w="7540" w:type="dxa"/>
            <w:shd w:val="clear" w:color="auto" w:fill="auto"/>
            <w:vAlign w:val="center"/>
          </w:tcPr>
          <w:p w:rsidR="00CC53E1" w:rsidRPr="00FB4236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eastAsia="Wingdings" w:hAnsi="Times New Roman"/>
                <w:color w:val="000000"/>
                <w:kern w:val="1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Collaborativi</w:t>
            </w:r>
          </w:p>
          <w:p w:rsidR="00CC53E1" w:rsidRPr="00FB4236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eastAsia="Wingdings" w:hAnsi="Times New Roman"/>
                <w:color w:val="000000"/>
                <w:kern w:val="1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Proficui</w:t>
            </w:r>
          </w:p>
          <w:p w:rsidR="00CC53E1" w:rsidRPr="00FB4236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eastAsia="Wingdings" w:hAnsi="Times New Roman"/>
                <w:color w:val="000000"/>
                <w:kern w:val="1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Normali</w:t>
            </w:r>
          </w:p>
          <w:p w:rsidR="00CC53E1" w:rsidRPr="00FB4236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hAnsi="Times New Roman"/>
                <w:color w:val="000000"/>
                <w:kern w:val="1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Saltuari</w:t>
            </w:r>
          </w:p>
          <w:p w:rsidR="00CC53E1" w:rsidRPr="00FB4236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hAnsi="Times New Roman"/>
                <w:color w:val="000000"/>
                <w:kern w:val="1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Poco produttivi</w:t>
            </w:r>
          </w:p>
          <w:p w:rsidR="00CC53E1" w:rsidRPr="00FB4236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hAnsi="Times New Roman"/>
                <w:color w:val="000000"/>
                <w:kern w:val="1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Non sempre costruttivi</w:t>
            </w:r>
          </w:p>
          <w:p w:rsidR="00CC53E1" w:rsidRPr="0024515A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hAnsi="Times New Roman"/>
                <w:b/>
                <w:bCs/>
                <w:color w:val="000000"/>
                <w:kern w:val="1"/>
                <w:vertAlign w:val="superscript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Altro</w:t>
            </w:r>
            <w:r>
              <w:rPr>
                <w:rFonts w:ascii="Times New Roman" w:hAnsi="Times New Roman"/>
                <w:color w:val="000000"/>
                <w:kern w:val="1"/>
              </w:rPr>
              <w:t>*</w:t>
            </w:r>
          </w:p>
        </w:tc>
        <w:tc>
          <w:tcPr>
            <w:tcW w:w="7540" w:type="dxa"/>
            <w:shd w:val="clear" w:color="auto" w:fill="auto"/>
            <w:vAlign w:val="center"/>
          </w:tcPr>
          <w:p w:rsidR="00CC53E1" w:rsidRPr="00FB4236" w:rsidRDefault="00CC53E1" w:rsidP="00145B5D">
            <w:pPr>
              <w:autoSpaceDE w:val="0"/>
              <w:spacing w:after="0" w:line="240" w:lineRule="auto"/>
              <w:rPr>
                <w:rFonts w:ascii="Times New Roman" w:hAnsi="Times New Roman"/>
                <w:color w:val="000000"/>
                <w:kern w:val="1"/>
              </w:rPr>
            </w:pPr>
          </w:p>
        </w:tc>
      </w:tr>
    </w:tbl>
    <w:p w:rsidR="009B3FD7" w:rsidRDefault="009B3FD7">
      <w:pPr>
        <w:keepNext/>
        <w:tabs>
          <w:tab w:val="left" w:pos="0"/>
          <w:tab w:val="left" w:pos="43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aps/>
          <w:szCs w:val="24"/>
        </w:rPr>
      </w:pPr>
    </w:p>
    <w:sectPr w:rsidR="009B3FD7" w:rsidSect="009B0A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66" w:right="764" w:bottom="1134" w:left="1134" w:header="708" w:footer="708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F0D" w:rsidRDefault="00224F0D">
      <w:pPr>
        <w:spacing w:after="0" w:line="240" w:lineRule="auto"/>
      </w:pPr>
      <w:r>
        <w:separator/>
      </w:r>
    </w:p>
  </w:endnote>
  <w:endnote w:type="continuationSeparator" w:id="0">
    <w:p w:rsidR="00224F0D" w:rsidRDefault="00224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560" w:rsidRDefault="00677560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560" w:rsidRDefault="00677560">
    <w:pPr>
      <w:pStyle w:val="Pidipagina"/>
      <w:jc w:val="center"/>
    </w:pPr>
    <w:r>
      <w:fldChar w:fldCharType="begin"/>
    </w:r>
    <w:r>
      <w:instrText xml:space="preserve"> PAGE </w:instrText>
    </w:r>
    <w:r>
      <w:fldChar w:fldCharType="separate"/>
    </w:r>
    <w:r w:rsidR="00D867AE">
      <w:rPr>
        <w:noProof/>
      </w:rPr>
      <w:t>1</w:t>
    </w:r>
    <w:r>
      <w:fldChar w:fldCharType="end"/>
    </w:r>
  </w:p>
  <w:p w:rsidR="00677560" w:rsidRDefault="00677560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560" w:rsidRDefault="00677560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F0D" w:rsidRDefault="00224F0D">
      <w:pPr>
        <w:spacing w:after="0" w:line="240" w:lineRule="auto"/>
      </w:pPr>
      <w:r>
        <w:separator/>
      </w:r>
    </w:p>
  </w:footnote>
  <w:footnote w:type="continuationSeparator" w:id="0">
    <w:p w:rsidR="00224F0D" w:rsidRDefault="00224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560" w:rsidRDefault="00677560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560" w:rsidRDefault="00677560" w:rsidP="009718C1">
    <w:pPr>
      <w:pStyle w:val="Intestazione"/>
      <w:rPr>
        <w:sz w:val="10"/>
        <w:szCs w:val="10"/>
        <w:lang w:val="en-US"/>
      </w:rPr>
    </w:pPr>
  </w:p>
  <w:tbl>
    <w:tblPr>
      <w:tblW w:w="0" w:type="auto"/>
      <w:tblInd w:w="15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03"/>
      <w:gridCol w:w="7014"/>
      <w:gridCol w:w="1553"/>
    </w:tblGrid>
    <w:tr w:rsidR="00677560" w:rsidRPr="00D867AE" w:rsidTr="00B57D66">
      <w:trPr>
        <w:trHeight w:hRule="exact" w:val="1937"/>
      </w:trPr>
      <w:tc>
        <w:tcPr>
          <w:tcW w:w="1403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</w:tcPr>
        <w:p w:rsidR="00677560" w:rsidRDefault="00677560" w:rsidP="00983798">
          <w:pPr>
            <w:snapToGrid w:val="0"/>
            <w:jc w:val="center"/>
            <w:rPr>
              <w:rFonts w:eastAsia="Cambria"/>
              <w:sz w:val="4"/>
              <w:szCs w:val="4"/>
              <w:lang w:val="en-US"/>
            </w:rPr>
          </w:pPr>
        </w:p>
        <w:p w:rsidR="00677560" w:rsidRDefault="00D867AE" w:rsidP="00983798">
          <w:pPr>
            <w:jc w:val="center"/>
            <w:rPr>
              <w:rFonts w:eastAsia="Cambria"/>
            </w:rPr>
          </w:pPr>
          <w:r>
            <w:rPr>
              <w:rFonts w:eastAsia="Cambria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59.9pt;height:84.7pt" filled="t">
                <v:fill color2="black"/>
                <v:imagedata r:id="rId1" o:title=""/>
              </v:shape>
            </w:pict>
          </w:r>
        </w:p>
        <w:p w:rsidR="00677560" w:rsidRDefault="00677560" w:rsidP="00983798">
          <w:pPr>
            <w:jc w:val="center"/>
            <w:rPr>
              <w:rFonts w:eastAsia="Cambria"/>
            </w:rPr>
          </w:pPr>
        </w:p>
        <w:p w:rsidR="00677560" w:rsidRDefault="00677560" w:rsidP="00983798">
          <w:pPr>
            <w:rPr>
              <w:rFonts w:eastAsia="Cambria"/>
            </w:rPr>
          </w:pPr>
        </w:p>
      </w:tc>
      <w:tc>
        <w:tcPr>
          <w:tcW w:w="701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</w:tcPr>
        <w:p w:rsidR="00677560" w:rsidRDefault="00677560" w:rsidP="00983798">
          <w:pPr>
            <w:spacing w:after="0" w:line="240" w:lineRule="auto"/>
            <w:jc w:val="center"/>
            <w:rPr>
              <w:rFonts w:ascii="Tahoma" w:eastAsia="Cambria" w:hAnsi="Tahoma" w:cs="Tahoma"/>
            </w:rPr>
          </w:pPr>
          <w:r>
            <w:rPr>
              <w:rFonts w:ascii="Tahoma" w:eastAsia="Cambria" w:hAnsi="Tahoma" w:cs="Tahoma"/>
              <w:b/>
            </w:rPr>
            <w:t>Ministero dell'Istruzione, dell'Università e della Ricerca</w:t>
          </w:r>
        </w:p>
        <w:p w:rsidR="00677560" w:rsidRDefault="00677560" w:rsidP="00983798">
          <w:pPr>
            <w:spacing w:after="0" w:line="240" w:lineRule="auto"/>
            <w:jc w:val="center"/>
            <w:rPr>
              <w:rFonts w:ascii="Tahoma" w:eastAsia="Cambria" w:hAnsi="Tahoma" w:cs="Tahoma"/>
              <w:b/>
            </w:rPr>
          </w:pPr>
          <w:r>
            <w:rPr>
              <w:rFonts w:ascii="Tahoma" w:eastAsia="Cambria" w:hAnsi="Tahoma" w:cs="Tahoma"/>
            </w:rPr>
            <w:t>UFFICIO SCOLASTICO REGIONALE PER LA SICILIA</w:t>
          </w:r>
        </w:p>
        <w:p w:rsidR="00677560" w:rsidRDefault="00677560" w:rsidP="00983798">
          <w:pPr>
            <w:spacing w:after="0" w:line="240" w:lineRule="auto"/>
            <w:jc w:val="center"/>
            <w:rPr>
              <w:rFonts w:eastAsia="Cambria"/>
              <w:b/>
              <w:bCs/>
              <w:sz w:val="20"/>
              <w:szCs w:val="20"/>
            </w:rPr>
          </w:pPr>
          <w:r>
            <w:rPr>
              <w:rFonts w:ascii="Tahoma" w:eastAsia="Cambria" w:hAnsi="Tahoma" w:cs="Tahoma"/>
              <w:b/>
            </w:rPr>
            <w:t>ISTITUTO COMPRENSIVO “CASSARA'-GUIDA”</w:t>
          </w:r>
        </w:p>
        <w:p w:rsidR="00677560" w:rsidRDefault="00677560" w:rsidP="00983798">
          <w:pPr>
            <w:spacing w:after="0" w:line="240" w:lineRule="auto"/>
            <w:jc w:val="center"/>
            <w:rPr>
              <w:rFonts w:ascii="Tahoma" w:eastAsia="Cambria" w:hAnsi="Tahoma" w:cs="Tahoma"/>
              <w:sz w:val="16"/>
              <w:szCs w:val="16"/>
            </w:rPr>
          </w:pPr>
          <w:r>
            <w:rPr>
              <w:rFonts w:eastAsia="Cambria"/>
              <w:b/>
              <w:bCs/>
              <w:sz w:val="20"/>
              <w:szCs w:val="20"/>
            </w:rPr>
            <w:t>ad Indirizzo Musicale -  C.T.I. "V. Reale" e Scuola Polo per l'Inclusione Ambito 20</w:t>
          </w:r>
        </w:p>
        <w:p w:rsidR="00677560" w:rsidRDefault="00677560" w:rsidP="00983798">
          <w:pPr>
            <w:spacing w:after="0" w:line="240" w:lineRule="auto"/>
            <w:jc w:val="center"/>
            <w:rPr>
              <w:rFonts w:ascii="Tahoma" w:eastAsia="Cambria" w:hAnsi="Tahoma" w:cs="Tahoma"/>
              <w:sz w:val="16"/>
              <w:szCs w:val="16"/>
            </w:rPr>
          </w:pPr>
          <w:r>
            <w:rPr>
              <w:rFonts w:ascii="Tahoma" w:eastAsia="Cambria" w:hAnsi="Tahoma" w:cs="Tahoma"/>
              <w:sz w:val="16"/>
              <w:szCs w:val="16"/>
            </w:rPr>
            <w:t>VIA SCIOPERO ALLA ROVESCIA 8, S.N.C. 90047 - PARTINICO (PA) -  Tel. 091/7296754</w:t>
          </w:r>
        </w:p>
        <w:p w:rsidR="00677560" w:rsidRDefault="00677560" w:rsidP="00983798">
          <w:pPr>
            <w:spacing w:after="0" w:line="240" w:lineRule="auto"/>
            <w:jc w:val="center"/>
            <w:rPr>
              <w:rFonts w:ascii="Tahoma" w:eastAsia="Cambria" w:hAnsi="Tahoma" w:cs="Tahoma"/>
              <w:sz w:val="16"/>
              <w:szCs w:val="16"/>
            </w:rPr>
          </w:pPr>
          <w:r>
            <w:rPr>
              <w:rFonts w:ascii="Tahoma" w:eastAsia="Cambria" w:hAnsi="Tahoma" w:cs="Tahoma"/>
              <w:sz w:val="16"/>
              <w:szCs w:val="16"/>
            </w:rPr>
            <w:t>Cod. Fiscale: 97113460824 -  Cod. Unico: UFRZE6  -  Cod. Meccanografico: PAIC88000P</w:t>
          </w:r>
        </w:p>
        <w:p w:rsidR="00677560" w:rsidRPr="0054723E" w:rsidRDefault="00677560" w:rsidP="00983798">
          <w:pPr>
            <w:spacing w:after="0" w:line="240" w:lineRule="auto"/>
            <w:jc w:val="center"/>
            <w:rPr>
              <w:rFonts w:ascii="Tahoma" w:eastAsia="Cambria" w:hAnsi="Tahoma" w:cs="Tahoma"/>
              <w:sz w:val="16"/>
              <w:szCs w:val="16"/>
            </w:rPr>
          </w:pPr>
          <w:r>
            <w:rPr>
              <w:rFonts w:ascii="Tahoma" w:eastAsia="Cambria" w:hAnsi="Tahoma" w:cs="Tahoma"/>
              <w:sz w:val="16"/>
              <w:szCs w:val="16"/>
            </w:rPr>
            <w:t xml:space="preserve">E-MAIL </w:t>
          </w:r>
          <w:hyperlink r:id="rId2" w:history="1">
            <w:r>
              <w:rPr>
                <w:rStyle w:val="Collegamentoipertestuale"/>
                <w:rFonts w:ascii="Tahoma" w:eastAsia="Cambria" w:hAnsi="Tahoma" w:cs="Tahoma"/>
                <w:color w:val="0000FF"/>
                <w:sz w:val="16"/>
                <w:szCs w:val="16"/>
              </w:rPr>
              <w:t>paic88000p@istruzione.it</w:t>
            </w:r>
          </w:hyperlink>
          <w:r>
            <w:rPr>
              <w:rFonts w:ascii="Tahoma" w:eastAsia="Cambria" w:hAnsi="Tahoma" w:cs="Tahoma"/>
              <w:sz w:val="16"/>
              <w:szCs w:val="16"/>
            </w:rPr>
            <w:t xml:space="preserve">   -   PEC: </w:t>
          </w:r>
          <w:hyperlink r:id="rId3" w:history="1">
            <w:r>
              <w:rPr>
                <w:rStyle w:val="Collegamentoipertestuale"/>
                <w:rFonts w:ascii="Tahoma" w:eastAsia="Cambria" w:hAnsi="Tahoma" w:cs="Tahoma"/>
                <w:color w:val="0000FF"/>
                <w:sz w:val="16"/>
                <w:szCs w:val="16"/>
              </w:rPr>
              <w:t>paic88000p@pec.istruzione.it</w:t>
            </w:r>
          </w:hyperlink>
        </w:p>
        <w:p w:rsidR="00677560" w:rsidRPr="0054723E" w:rsidRDefault="00677560" w:rsidP="00983798">
          <w:pPr>
            <w:spacing w:after="0" w:line="240" w:lineRule="auto"/>
            <w:jc w:val="center"/>
            <w:rPr>
              <w:lang w:val="en-US"/>
            </w:rPr>
          </w:pPr>
          <w:r>
            <w:rPr>
              <w:rFonts w:ascii="Tahoma" w:eastAsia="Cambria" w:hAnsi="Tahoma" w:cs="Tahoma"/>
              <w:sz w:val="16"/>
              <w:szCs w:val="16"/>
              <w:lang w:val="en-US"/>
            </w:rPr>
            <w:t xml:space="preserve">Sito Web:  </w:t>
          </w:r>
          <w:hyperlink r:id="rId4" w:history="1">
            <w:r>
              <w:rPr>
                <w:rStyle w:val="Collegamentoipertestuale"/>
                <w:rFonts w:ascii="Tahoma" w:eastAsia="Cambria" w:hAnsi="Tahoma" w:cs="Tahoma"/>
                <w:color w:val="0000FF"/>
                <w:sz w:val="16"/>
                <w:szCs w:val="16"/>
                <w:lang w:val="en-US"/>
              </w:rPr>
              <w:t>http://www.istitutocomprensivocassara.gov.it/</w:t>
            </w:r>
          </w:hyperlink>
          <w:r>
            <w:rPr>
              <w:rFonts w:ascii="Tahoma" w:eastAsia="Cambria" w:hAnsi="Tahoma" w:cs="Tahoma"/>
              <w:sz w:val="16"/>
              <w:szCs w:val="16"/>
              <w:lang w:val="en-US"/>
            </w:rPr>
            <w:t xml:space="preserve"> </w:t>
          </w:r>
        </w:p>
      </w:tc>
      <w:tc>
        <w:tcPr>
          <w:tcW w:w="155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677560" w:rsidRDefault="00224F0D" w:rsidP="00983798">
          <w:pPr>
            <w:snapToGrid w:val="0"/>
            <w:rPr>
              <w:rFonts w:eastAsia="Cambria"/>
              <w:lang w:val="en-US"/>
            </w:rPr>
          </w:pPr>
          <w:r>
            <w:pict>
              <v:shape id="_x0000_s2054" type="#_x0000_t75" style="position:absolute;margin-left:8.55pt;margin-top:22.1pt;width:54.55pt;height:56.05pt;z-index:-1;mso-wrap-distance-left:9.05pt;mso-wrap-distance-right:9.05pt;mso-position-horizontal-relative:margin;mso-position-vertical-relative:text" filled="t">
                <v:fill color2="black"/>
                <v:imagedata r:id="rId5" o:title=""/>
                <w10:wrap anchorx="margin"/>
              </v:shape>
            </w:pict>
          </w:r>
        </w:p>
      </w:tc>
    </w:tr>
  </w:tbl>
  <w:p w:rsidR="00677560" w:rsidRDefault="00677560" w:rsidP="009718C1">
    <w:pPr>
      <w:pStyle w:val="Intestazione"/>
      <w:rPr>
        <w:sz w:val="10"/>
        <w:szCs w:val="10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560" w:rsidRDefault="00677560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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b/>
        <w:sz w:val="16"/>
        <w:szCs w:val="24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"/>
      <w:lvlJc w:val="left"/>
      <w:pPr>
        <w:tabs>
          <w:tab w:val="num" w:pos="0"/>
        </w:tabs>
        <w:ind w:left="536" w:hanging="360"/>
      </w:pPr>
      <w:rPr>
        <w:rFonts w:ascii="Wingdings" w:hAnsi="Wingdings" w:cs="Wingdings" w:hint="default"/>
        <w:b/>
        <w:sz w:val="16"/>
      </w:r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bullet"/>
      <w:lvlText w:val="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/>
      </w:rPr>
    </w:lvl>
  </w:abstractNum>
  <w:abstractNum w:abstractNumId="4">
    <w:nsid w:val="00000005"/>
    <w:multiLevelType w:val="singleLevel"/>
    <w:tmpl w:val="00000005"/>
    <w:name w:val="WW8Num9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b/>
        <w:sz w:val="16"/>
      </w:rPr>
    </w:lvl>
  </w:abstractNum>
  <w:abstractNum w:abstractNumId="5">
    <w:nsid w:val="00000006"/>
    <w:multiLevelType w:val="singleLevel"/>
    <w:tmpl w:val="00000006"/>
    <w:name w:val="WW8Num10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6">
    <w:nsid w:val="00000007"/>
    <w:multiLevelType w:val="singleLevel"/>
    <w:tmpl w:val="00000007"/>
    <w:name w:val="WW8Num12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7">
    <w:nsid w:val="00000008"/>
    <w:multiLevelType w:val="singleLevel"/>
    <w:tmpl w:val="00000008"/>
    <w:name w:val="WW8Num13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8">
    <w:nsid w:val="00000009"/>
    <w:multiLevelType w:val="singleLevel"/>
    <w:tmpl w:val="00000009"/>
    <w:name w:val="WW8Num14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9">
    <w:nsid w:val="0000000A"/>
    <w:multiLevelType w:val="singleLevel"/>
    <w:tmpl w:val="0000000A"/>
    <w:name w:val="WW8Num15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10">
    <w:nsid w:val="0000000B"/>
    <w:multiLevelType w:val="singleLevel"/>
    <w:tmpl w:val="0000000B"/>
    <w:name w:val="WW8Num16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11">
    <w:nsid w:val="0000000C"/>
    <w:multiLevelType w:val="singleLevel"/>
    <w:tmpl w:val="0000000C"/>
    <w:name w:val="WW8Num17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12">
    <w:nsid w:val="0000000D"/>
    <w:multiLevelType w:val="singleLevel"/>
    <w:tmpl w:val="0000000D"/>
    <w:name w:val="WW8Num18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13">
    <w:nsid w:val="0000000E"/>
    <w:multiLevelType w:val="singleLevel"/>
    <w:tmpl w:val="0000000E"/>
    <w:name w:val="WW8Num19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14">
    <w:nsid w:val="0000000F"/>
    <w:multiLevelType w:val="singleLevel"/>
    <w:tmpl w:val="0000000F"/>
    <w:name w:val="WW8Num21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b/>
        <w:sz w:val="16"/>
        <w:szCs w:val="24"/>
      </w:rPr>
    </w:lvl>
  </w:abstractNum>
  <w:abstractNum w:abstractNumId="15">
    <w:nsid w:val="00000010"/>
    <w:multiLevelType w:val="singleLevel"/>
    <w:tmpl w:val="00000010"/>
    <w:name w:val="WW8Num22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16">
    <w:nsid w:val="00000011"/>
    <w:multiLevelType w:val="singleLevel"/>
    <w:tmpl w:val="00000011"/>
    <w:name w:val="WW8Num23"/>
    <w:lvl w:ilvl="0">
      <w:start w:val="1"/>
      <w:numFmt w:val="bullet"/>
      <w:lvlText w:val=""/>
      <w:lvlJc w:val="left"/>
      <w:pPr>
        <w:tabs>
          <w:tab w:val="num" w:pos="-76"/>
        </w:tabs>
        <w:ind w:left="644" w:hanging="360"/>
      </w:pPr>
      <w:rPr>
        <w:rFonts w:ascii="Wingdings" w:hAnsi="Wingdings" w:cs="Wingdings" w:hint="default"/>
      </w:rPr>
    </w:lvl>
  </w:abstractNum>
  <w:abstractNum w:abstractNumId="17">
    <w:nsid w:val="00000012"/>
    <w:multiLevelType w:val="singleLevel"/>
    <w:tmpl w:val="00000012"/>
    <w:name w:val="WW8Num25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000000"/>
        <w:sz w:val="16"/>
        <w:szCs w:val="24"/>
      </w:rPr>
    </w:lvl>
  </w:abstractNum>
  <w:abstractNum w:abstractNumId="18">
    <w:nsid w:val="00000013"/>
    <w:multiLevelType w:val="multilevel"/>
    <w:tmpl w:val="0000001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01303C11"/>
    <w:multiLevelType w:val="hybridMultilevel"/>
    <w:tmpl w:val="3F68FDB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29B1188E"/>
    <w:multiLevelType w:val="hybridMultilevel"/>
    <w:tmpl w:val="4918B5E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21129F"/>
    <w:multiLevelType w:val="hybridMultilevel"/>
    <w:tmpl w:val="0320505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4A163C5"/>
    <w:multiLevelType w:val="hybridMultilevel"/>
    <w:tmpl w:val="BBFA16A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A47F73"/>
    <w:multiLevelType w:val="hybridMultilevel"/>
    <w:tmpl w:val="EAF4304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22"/>
  </w:num>
  <w:num w:numId="21">
    <w:abstractNumId w:val="20"/>
  </w:num>
  <w:num w:numId="22">
    <w:abstractNumId w:val="21"/>
  </w:num>
  <w:num w:numId="23">
    <w:abstractNumId w:val="19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23E"/>
    <w:rsid w:val="00021CD7"/>
    <w:rsid w:val="00026EBF"/>
    <w:rsid w:val="000377D6"/>
    <w:rsid w:val="0007525C"/>
    <w:rsid w:val="00077A4A"/>
    <w:rsid w:val="00081CA4"/>
    <w:rsid w:val="00081D4A"/>
    <w:rsid w:val="00087E36"/>
    <w:rsid w:val="000D25DA"/>
    <w:rsid w:val="000E7B66"/>
    <w:rsid w:val="000F019D"/>
    <w:rsid w:val="00101DB9"/>
    <w:rsid w:val="001242D4"/>
    <w:rsid w:val="00145B5D"/>
    <w:rsid w:val="00191EA4"/>
    <w:rsid w:val="001B6C06"/>
    <w:rsid w:val="001C5164"/>
    <w:rsid w:val="0020592E"/>
    <w:rsid w:val="00224F0D"/>
    <w:rsid w:val="002257E8"/>
    <w:rsid w:val="00230BCD"/>
    <w:rsid w:val="0024515A"/>
    <w:rsid w:val="002564F0"/>
    <w:rsid w:val="00273E49"/>
    <w:rsid w:val="00291489"/>
    <w:rsid w:val="002B5AC1"/>
    <w:rsid w:val="002B5B62"/>
    <w:rsid w:val="002E272D"/>
    <w:rsid w:val="00306486"/>
    <w:rsid w:val="003139E3"/>
    <w:rsid w:val="0031683A"/>
    <w:rsid w:val="00331C14"/>
    <w:rsid w:val="00357FD5"/>
    <w:rsid w:val="0036394C"/>
    <w:rsid w:val="00372A02"/>
    <w:rsid w:val="00382750"/>
    <w:rsid w:val="0038783E"/>
    <w:rsid w:val="003A76B9"/>
    <w:rsid w:val="003D656E"/>
    <w:rsid w:val="003E79C6"/>
    <w:rsid w:val="00433834"/>
    <w:rsid w:val="004376B5"/>
    <w:rsid w:val="00446A8B"/>
    <w:rsid w:val="0045744C"/>
    <w:rsid w:val="004A270C"/>
    <w:rsid w:val="004D7F44"/>
    <w:rsid w:val="0054723E"/>
    <w:rsid w:val="00553720"/>
    <w:rsid w:val="00556DC3"/>
    <w:rsid w:val="005717D8"/>
    <w:rsid w:val="00571BD1"/>
    <w:rsid w:val="005774D2"/>
    <w:rsid w:val="005934E7"/>
    <w:rsid w:val="005E0E71"/>
    <w:rsid w:val="00606BF8"/>
    <w:rsid w:val="00647F0D"/>
    <w:rsid w:val="00677560"/>
    <w:rsid w:val="006C6C00"/>
    <w:rsid w:val="006E507A"/>
    <w:rsid w:val="006E77B5"/>
    <w:rsid w:val="007411BF"/>
    <w:rsid w:val="007520F6"/>
    <w:rsid w:val="00764E89"/>
    <w:rsid w:val="00771ABD"/>
    <w:rsid w:val="007A5F1F"/>
    <w:rsid w:val="007B79C0"/>
    <w:rsid w:val="007D0DD8"/>
    <w:rsid w:val="00801400"/>
    <w:rsid w:val="0081505B"/>
    <w:rsid w:val="008920C6"/>
    <w:rsid w:val="008A09A0"/>
    <w:rsid w:val="009718C1"/>
    <w:rsid w:val="00983798"/>
    <w:rsid w:val="009B0A06"/>
    <w:rsid w:val="009B3FD7"/>
    <w:rsid w:val="009D0CBF"/>
    <w:rsid w:val="009E2BFF"/>
    <w:rsid w:val="009F02BC"/>
    <w:rsid w:val="00A01651"/>
    <w:rsid w:val="00A0305E"/>
    <w:rsid w:val="00A120E5"/>
    <w:rsid w:val="00A17726"/>
    <w:rsid w:val="00A42C60"/>
    <w:rsid w:val="00AA27DE"/>
    <w:rsid w:val="00AB199A"/>
    <w:rsid w:val="00B57D66"/>
    <w:rsid w:val="00B85A1F"/>
    <w:rsid w:val="00BC0588"/>
    <w:rsid w:val="00C13676"/>
    <w:rsid w:val="00C14AD4"/>
    <w:rsid w:val="00C365C5"/>
    <w:rsid w:val="00C56D45"/>
    <w:rsid w:val="00C75992"/>
    <w:rsid w:val="00CB74FB"/>
    <w:rsid w:val="00CC53E1"/>
    <w:rsid w:val="00D049C2"/>
    <w:rsid w:val="00D20979"/>
    <w:rsid w:val="00D35EAF"/>
    <w:rsid w:val="00D4036D"/>
    <w:rsid w:val="00D462C3"/>
    <w:rsid w:val="00D743F3"/>
    <w:rsid w:val="00D867AE"/>
    <w:rsid w:val="00E04489"/>
    <w:rsid w:val="00E1106B"/>
    <w:rsid w:val="00E127BD"/>
    <w:rsid w:val="00E238C7"/>
    <w:rsid w:val="00E74C02"/>
    <w:rsid w:val="00E94A49"/>
    <w:rsid w:val="00F16081"/>
    <w:rsid w:val="00FB3126"/>
    <w:rsid w:val="00FB4236"/>
    <w:rsid w:val="00FB7B50"/>
    <w:rsid w:val="00FC39A4"/>
    <w:rsid w:val="00FE4A3A"/>
    <w:rsid w:val="00FF18AA"/>
    <w:rsid w:val="00FF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oNotEmbedSmartTags/>
  <w:decimalSymbol w:val=","/>
  <w:listSeparator w:val=";"/>
  <w15:chartTrackingRefBased/>
  <w15:docId w15:val="{BD47094A-DA0A-44DF-8EA4-862994C6A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ingdings" w:hAnsi="Wingdings" w:cs="Wingdings" w:hint="default"/>
      <w:sz w:val="16"/>
      <w:szCs w:val="24"/>
    </w:rPr>
  </w:style>
  <w:style w:type="character" w:customStyle="1" w:styleId="WW8Num3z0">
    <w:name w:val="WW8Num3z0"/>
    <w:rPr>
      <w:rFonts w:ascii="Wingdings" w:hAnsi="Wingdings" w:cs="Wingdings" w:hint="default"/>
      <w:b/>
      <w:sz w:val="16"/>
      <w:szCs w:val="24"/>
    </w:rPr>
  </w:style>
  <w:style w:type="character" w:customStyle="1" w:styleId="WW8Num4z0">
    <w:name w:val="WW8Num4z0"/>
    <w:rPr>
      <w:rFonts w:ascii="Wingdings" w:hAnsi="Wingdings" w:cs="Wingdings" w:hint="default"/>
      <w:b/>
      <w:sz w:val="16"/>
    </w:rPr>
  </w:style>
  <w:style w:type="character" w:customStyle="1" w:styleId="WW8Num5z0">
    <w:name w:val="WW8Num5z0"/>
    <w:rPr>
      <w:rFonts w:ascii="Wingdings" w:hAnsi="Wingdings" w:cs="Wingdings" w:hint="default"/>
      <w:b/>
      <w:sz w:val="16"/>
    </w:rPr>
  </w:style>
  <w:style w:type="character" w:customStyle="1" w:styleId="WW8Num6z0">
    <w:name w:val="WW8Num6z0"/>
    <w:rPr>
      <w:rFonts w:ascii="Symbol" w:hAnsi="Symbol" w:cs="Symbol" w:hint="default"/>
      <w:b/>
    </w:rPr>
  </w:style>
  <w:style w:type="character" w:customStyle="1" w:styleId="WW8Num7z0">
    <w:name w:val="WW8Num7z0"/>
    <w:rPr>
      <w:rFonts w:ascii="Wingdings" w:hAnsi="Wingdings" w:cs="Wingdings" w:hint="default"/>
      <w:sz w:val="16"/>
    </w:rPr>
  </w:style>
  <w:style w:type="character" w:customStyle="1" w:styleId="WW8Num8z0">
    <w:name w:val="WW8Num8z0"/>
    <w:rPr>
      <w:rFonts w:ascii="Wingdings" w:hAnsi="Wingdings" w:cs="Wingdings" w:hint="default"/>
      <w:sz w:val="16"/>
    </w:rPr>
  </w:style>
  <w:style w:type="character" w:customStyle="1" w:styleId="WW8Num9z0">
    <w:name w:val="WW8Num9z0"/>
    <w:rPr>
      <w:rFonts w:ascii="Wingdings" w:hAnsi="Wingdings" w:cs="Wingdings" w:hint="default"/>
      <w:b/>
      <w:sz w:val="16"/>
    </w:rPr>
  </w:style>
  <w:style w:type="character" w:customStyle="1" w:styleId="WW8Num10z0">
    <w:name w:val="WW8Num10z0"/>
    <w:rPr>
      <w:rFonts w:ascii="Wingdings" w:hAnsi="Wingdings" w:cs="Wingdings" w:hint="default"/>
      <w:sz w:val="16"/>
      <w:szCs w:val="24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Wingdings" w:hAnsi="Wingdings" w:cs="Wingdings" w:hint="default"/>
      <w:sz w:val="16"/>
      <w:szCs w:val="24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ascii="Wingdings" w:eastAsia="Times New Roman" w:hAnsi="Wingdings" w:cs="Wingdings" w:hint="default"/>
      <w:sz w:val="16"/>
      <w:szCs w:val="24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Wingdings" w:eastAsia="Times New Roman" w:hAnsi="Wingdings" w:cs="Wingdings" w:hint="default"/>
      <w:sz w:val="16"/>
      <w:szCs w:val="24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Wingdings" w:eastAsia="Times New Roman" w:hAnsi="Wingdings" w:cs="Wingdings" w:hint="default"/>
      <w:sz w:val="16"/>
      <w:szCs w:val="24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ascii="Wingdings" w:hAnsi="Wingdings" w:cs="Wingdings" w:hint="default"/>
      <w:sz w:val="16"/>
      <w:szCs w:val="24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6z0">
    <w:name w:val="WW8Num16z0"/>
    <w:rPr>
      <w:rFonts w:ascii="Wingdings" w:eastAsia="Times New Roman" w:hAnsi="Wingdings" w:cs="Wingdings" w:hint="default"/>
      <w:sz w:val="16"/>
      <w:szCs w:val="24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ascii="Wingdings" w:hAnsi="Wingdings" w:cs="Wingdings" w:hint="default"/>
      <w:sz w:val="16"/>
      <w:szCs w:val="24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8z0">
    <w:name w:val="WW8Num18z0"/>
    <w:rPr>
      <w:rFonts w:ascii="Wingdings" w:hAnsi="Wingdings" w:cs="Wingdings" w:hint="default"/>
      <w:sz w:val="16"/>
      <w:szCs w:val="24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ascii="Wingdings" w:hAnsi="Wingdings" w:cs="Wingdings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20z0">
    <w:name w:val="WW8Num20z0"/>
    <w:rPr>
      <w:rFonts w:ascii="Times New Roman" w:hAnsi="Times New Roman" w:cs="Times New Roman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WW8Num21z0">
    <w:name w:val="WW8Num21z0"/>
    <w:rPr>
      <w:rFonts w:ascii="Wingdings" w:hAnsi="Wingdings" w:cs="Wingdings" w:hint="default"/>
      <w:b/>
      <w:sz w:val="16"/>
      <w:szCs w:val="24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  <w:rPr>
      <w:rFonts w:ascii="Wingdings" w:eastAsia="Times New Roman" w:hAnsi="Wingdings" w:cs="Wingdings" w:hint="default"/>
      <w:sz w:val="16"/>
      <w:szCs w:val="24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2z3">
    <w:name w:val="WW8Num22z3"/>
    <w:rPr>
      <w:rFonts w:ascii="Symbol" w:hAnsi="Symbol" w:cs="Symbol" w:hint="default"/>
    </w:rPr>
  </w:style>
  <w:style w:type="character" w:customStyle="1" w:styleId="WW8Num23z0">
    <w:name w:val="WW8Num23z0"/>
    <w:rPr>
      <w:rFonts w:ascii="Wingdings" w:hAnsi="Wingdings" w:cs="Wingdings" w:hint="default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3">
    <w:name w:val="WW8Num23z3"/>
    <w:rPr>
      <w:rFonts w:ascii="Symbol" w:hAnsi="Symbol" w:cs="Symbol" w:hint="default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  <w:rPr>
      <w:rFonts w:ascii="Wingdings" w:hAnsi="Wingdings" w:cs="Wingdings" w:hint="default"/>
      <w:color w:val="000000"/>
      <w:sz w:val="16"/>
      <w:szCs w:val="24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6z0">
    <w:name w:val="WW8Num26z0"/>
    <w:rPr>
      <w:rFonts w:ascii="Wingdings" w:hAnsi="Wingdings" w:cs="Wingdings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3">
    <w:name w:val="WW8Num26z3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1"/>
  </w:style>
  <w:style w:type="character" w:customStyle="1" w:styleId="IntestazioneCarattere">
    <w:name w:val="Intestazione Carattere"/>
    <w:rPr>
      <w:sz w:val="22"/>
      <w:szCs w:val="22"/>
    </w:rPr>
  </w:style>
  <w:style w:type="character" w:styleId="Collegamentoipertestuale">
    <w:name w:val="Hyperlink"/>
    <w:rPr>
      <w:color w:val="000080"/>
      <w:u w:val="single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  <w:rPr>
      <w:rFonts w:cs="Mangal"/>
    </w:r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ale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Grigliatabella">
    <w:name w:val="Table Grid"/>
    <w:basedOn w:val="Tabellanormale"/>
    <w:uiPriority w:val="59"/>
    <w:rsid w:val="007A5F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paic88000p@pec.istruzione.it" TargetMode="External"/><Relationship Id="rId2" Type="http://schemas.openxmlformats.org/officeDocument/2006/relationships/hyperlink" Target="mailto:paic88000p@istruzione.it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2.png"/><Relationship Id="rId4" Type="http://schemas.openxmlformats.org/officeDocument/2006/relationships/hyperlink" Target="http://www.istitutocomprensivocassara.gov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16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Links>
    <vt:vector size="18" baseType="variant">
      <vt:variant>
        <vt:i4>5832775</vt:i4>
      </vt:variant>
      <vt:variant>
        <vt:i4>6</vt:i4>
      </vt:variant>
      <vt:variant>
        <vt:i4>0</vt:i4>
      </vt:variant>
      <vt:variant>
        <vt:i4>5</vt:i4>
      </vt:variant>
      <vt:variant>
        <vt:lpwstr>http://www.istitutocomprensivocassara.gov.it/</vt:lpwstr>
      </vt:variant>
      <vt:variant>
        <vt:lpwstr/>
      </vt:variant>
      <vt:variant>
        <vt:i4>5242978</vt:i4>
      </vt:variant>
      <vt:variant>
        <vt:i4>3</vt:i4>
      </vt:variant>
      <vt:variant>
        <vt:i4>0</vt:i4>
      </vt:variant>
      <vt:variant>
        <vt:i4>5</vt:i4>
      </vt:variant>
      <vt:variant>
        <vt:lpwstr>mailto:paic88000p@pec.istruzione.it</vt:lpwstr>
      </vt:variant>
      <vt:variant>
        <vt:lpwstr/>
      </vt:variant>
      <vt:variant>
        <vt:i4>1769585</vt:i4>
      </vt:variant>
      <vt:variant>
        <vt:i4>0</vt:i4>
      </vt:variant>
      <vt:variant>
        <vt:i4>0</vt:i4>
      </vt:variant>
      <vt:variant>
        <vt:i4>5</vt:i4>
      </vt:variant>
      <vt:variant>
        <vt:lpwstr>mailto:paic88000p@istruzione.it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silviag.</cp:lastModifiedBy>
  <cp:revision>11</cp:revision>
  <cp:lastPrinted>2019-10-05T09:52:00Z</cp:lastPrinted>
  <dcterms:created xsi:type="dcterms:W3CDTF">2021-10-13T13:57:00Z</dcterms:created>
  <dcterms:modified xsi:type="dcterms:W3CDTF">2022-10-16T19:45:00Z</dcterms:modified>
</cp:coreProperties>
</file>