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73E49" w:rsidRDefault="00CE68D9">
      <w:pPr>
        <w:tabs>
          <w:tab w:val="left" w:pos="2160"/>
          <w:tab w:val="left" w:pos="3402"/>
        </w:tabs>
        <w:spacing w:before="60" w:after="60"/>
        <w:ind w:left="426" w:right="4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eastAsia="Cambri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6.2pt;height:213pt" filled="t">
            <v:fill color2="black"/>
            <v:imagedata r:id="rId7" o:title=""/>
          </v:shape>
        </w:pict>
      </w:r>
    </w:p>
    <w:p w:rsidR="00273E49" w:rsidRDefault="00273E49">
      <w:pPr>
        <w:tabs>
          <w:tab w:val="left" w:pos="2160"/>
          <w:tab w:val="left" w:pos="3402"/>
        </w:tabs>
        <w:spacing w:before="60" w:after="60"/>
        <w:ind w:left="426" w:right="4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D35EAF" w:rsidRDefault="00D35EAF" w:rsidP="00D35EAF">
      <w:pPr>
        <w:jc w:val="center"/>
        <w:rPr>
          <w:rFonts w:ascii="Times New Roman" w:eastAsia="Times New Roman" w:hAnsi="Times New Roman"/>
          <w:b/>
          <w:sz w:val="50"/>
          <w:szCs w:val="50"/>
        </w:rPr>
      </w:pPr>
      <w:r>
        <w:rPr>
          <w:rFonts w:ascii="Times New Roman" w:eastAsia="Times New Roman" w:hAnsi="Times New Roman"/>
          <w:b/>
          <w:sz w:val="50"/>
          <w:szCs w:val="50"/>
        </w:rPr>
        <w:t xml:space="preserve">Secondaria di I grado </w:t>
      </w:r>
    </w:p>
    <w:p w:rsidR="00791F25" w:rsidRDefault="00D35EAF" w:rsidP="00D35EA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50"/>
          <w:szCs w:val="50"/>
        </w:rPr>
        <w:t>PROGRAMMAZIONE COORDINATA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35EAF" w:rsidRDefault="00D35EAF" w:rsidP="00D35EAF">
      <w:pPr>
        <w:jc w:val="center"/>
      </w:pPr>
      <w:r>
        <w:rPr>
          <w:rFonts w:ascii="Times New Roman" w:eastAsia="Times New Roman" w:hAnsi="Times New Roman"/>
          <w:b/>
          <w:sz w:val="44"/>
          <w:szCs w:val="44"/>
        </w:rPr>
        <w:t>D</w:t>
      </w:r>
      <w:r w:rsidR="00945B73">
        <w:rPr>
          <w:rFonts w:ascii="Times New Roman" w:eastAsia="Times New Roman" w:hAnsi="Times New Roman"/>
          <w:b/>
          <w:sz w:val="44"/>
          <w:szCs w:val="44"/>
        </w:rPr>
        <w:t>ELLA CLASSE</w:t>
      </w:r>
      <w:r>
        <w:rPr>
          <w:rFonts w:ascii="Times New Roman" w:eastAsia="Times New Roman" w:hAnsi="Times New Roman"/>
          <w:b/>
          <w:sz w:val="44"/>
          <w:szCs w:val="44"/>
        </w:rPr>
        <w:t xml:space="preserve"> </w:t>
      </w:r>
      <w:r w:rsidR="00F963C3">
        <w:rPr>
          <w:rFonts w:ascii="Times New Roman" w:eastAsia="Times New Roman" w:hAnsi="Times New Roman"/>
          <w:b/>
          <w:sz w:val="44"/>
          <w:szCs w:val="44"/>
        </w:rPr>
        <w:t>…</w:t>
      </w:r>
    </w:p>
    <w:p w:rsidR="00273E49" w:rsidRDefault="00273E49">
      <w:pPr>
        <w:tabs>
          <w:tab w:val="left" w:pos="2160"/>
          <w:tab w:val="left" w:pos="3402"/>
        </w:tabs>
        <w:spacing w:before="60" w:after="60"/>
        <w:ind w:left="426" w:right="4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273E49" w:rsidRDefault="007411BF">
      <w:pPr>
        <w:pageBreakBefore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lastRenderedPageBreak/>
        <w:t xml:space="preserve">DATI DI CONTESTO </w:t>
      </w: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1391"/>
        <w:gridCol w:w="3620"/>
        <w:gridCol w:w="1388"/>
        <w:gridCol w:w="1134"/>
        <w:gridCol w:w="2061"/>
        <w:gridCol w:w="3817"/>
        <w:gridCol w:w="1745"/>
      </w:tblGrid>
      <w:tr w:rsidR="007411BF" w:rsidTr="00791F25">
        <w:trPr>
          <w:jc w:val="center"/>
        </w:trPr>
        <w:tc>
          <w:tcPr>
            <w:tcW w:w="87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COMPOSIZIONE DELLA CLASSE</w:t>
            </w:r>
          </w:p>
        </w:tc>
        <w:tc>
          <w:tcPr>
            <w:tcW w:w="64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 xml:space="preserve">Aggiornamenti </w:t>
            </w:r>
          </w:p>
        </w:tc>
      </w:tr>
      <w:tr w:rsidR="00E1106B" w:rsidTr="00791F25">
        <w:trPr>
          <w:jc w:val="center"/>
        </w:trPr>
        <w:tc>
          <w:tcPr>
            <w:tcW w:w="139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E1106B" w:rsidRDefault="00E1106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  <w:p w:rsidR="00E1106B" w:rsidRDefault="004338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 xml:space="preserve">Sezione </w:t>
            </w:r>
          </w:p>
          <w:p w:rsidR="00E1106B" w:rsidRDefault="00E110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8920C6" w:rsidRDefault="00E110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COORDINATORE</w:t>
            </w:r>
          </w:p>
          <w:p w:rsidR="00E1106B" w:rsidRDefault="00791F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(</w:t>
            </w:r>
            <w:r w:rsidR="008920C6">
              <w:rPr>
                <w:rFonts w:ascii="Times New Roman" w:eastAsia="Times New Roman" w:hAnsi="Times New Roman"/>
                <w:b/>
              </w:rPr>
              <w:t xml:space="preserve">specificare in quale anno scolastico </w:t>
            </w:r>
            <w:r w:rsidR="00E1106B">
              <w:rPr>
                <w:rFonts w:ascii="Times New Roman" w:eastAsia="Times New Roman" w:hAnsi="Times New Roman"/>
                <w:b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1106B" w:rsidRDefault="00E1106B" w:rsidP="00321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E1106B" w:rsidRDefault="00E110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 xml:space="preserve">ALUNNI 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106B" w:rsidRDefault="00D35EAF" w:rsidP="00D35EA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A.S.</w:t>
            </w:r>
          </w:p>
          <w:p w:rsidR="00D35EAF" w:rsidRPr="00E94A49" w:rsidRDefault="00791F25" w:rsidP="00D35EA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2022/2023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106B" w:rsidRDefault="00D35EAF" w:rsidP="00D35E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A.S.</w:t>
            </w:r>
          </w:p>
          <w:p w:rsidR="00D35EAF" w:rsidRDefault="00791F25" w:rsidP="00D35E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2023/2024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106B" w:rsidRDefault="00D35EAF" w:rsidP="00D35E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A.S.</w:t>
            </w:r>
          </w:p>
          <w:p w:rsidR="00D35EAF" w:rsidRDefault="00791F25" w:rsidP="00D35E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2024/2025</w:t>
            </w:r>
          </w:p>
        </w:tc>
      </w:tr>
      <w:tr w:rsidR="00E1106B" w:rsidTr="00791F25">
        <w:trPr>
          <w:jc w:val="center"/>
        </w:trPr>
        <w:tc>
          <w:tcPr>
            <w:tcW w:w="139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E1106B" w:rsidRDefault="00E1106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E1106B" w:rsidRDefault="00E1106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tcBorders>
              <w:left w:val="single" w:sz="4" w:space="0" w:color="000000"/>
              <w:right w:val="single" w:sz="4" w:space="0" w:color="000000"/>
            </w:tcBorders>
          </w:tcPr>
          <w:p w:rsidR="00E1106B" w:rsidRDefault="00E1106B" w:rsidP="00E1106B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106B" w:rsidRDefault="00E1106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106B" w:rsidRPr="00E94A49" w:rsidRDefault="00E1106B">
            <w:pPr>
              <w:spacing w:after="0" w:line="240" w:lineRule="auto"/>
              <w:jc w:val="center"/>
              <w:rPr>
                <w:b/>
              </w:rPr>
            </w:pPr>
            <w:r w:rsidRPr="00E94A49">
              <w:rPr>
                <w:rFonts w:ascii="Times New Roman" w:eastAsia="Times New Roman" w:hAnsi="Times New Roman"/>
                <w:b/>
              </w:rPr>
              <w:t>NR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06B" w:rsidRPr="007411BF" w:rsidRDefault="00E1106B">
            <w:pPr>
              <w:spacing w:after="0" w:line="240" w:lineRule="auto"/>
              <w:jc w:val="center"/>
              <w:rPr>
                <w:b/>
              </w:rPr>
            </w:pPr>
            <w:r w:rsidRPr="007411BF">
              <w:rPr>
                <w:b/>
              </w:rPr>
              <w:t xml:space="preserve">NR 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06B" w:rsidRPr="007411BF" w:rsidRDefault="00E1106B">
            <w:pPr>
              <w:spacing w:after="0" w:line="240" w:lineRule="auto"/>
              <w:jc w:val="center"/>
              <w:rPr>
                <w:b/>
              </w:rPr>
            </w:pPr>
            <w:r w:rsidRPr="007411BF">
              <w:rPr>
                <w:b/>
              </w:rPr>
              <w:t xml:space="preserve">NR </w:t>
            </w:r>
          </w:p>
        </w:tc>
      </w:tr>
      <w:tr w:rsidR="00791F25" w:rsidTr="00791F25">
        <w:trPr>
          <w:jc w:val="center"/>
        </w:trPr>
        <w:tc>
          <w:tcPr>
            <w:tcW w:w="139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1F25" w:rsidRDefault="00791F25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1F25" w:rsidRDefault="00791F25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91F25" w:rsidRPr="00E1106B" w:rsidRDefault="00791F25" w:rsidP="00791F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E1106B">
              <w:rPr>
                <w:rFonts w:ascii="Times New Roman" w:eastAsia="Times New Roman" w:hAnsi="Times New Roman"/>
                <w:b/>
              </w:rPr>
              <w:t>NUMERO TOTALE DEGLI ALUNNI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1F25" w:rsidRDefault="00791F25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Maschi 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F25" w:rsidRDefault="00791F25">
            <w:pPr>
              <w:spacing w:after="0" w:line="240" w:lineRule="auto"/>
              <w:jc w:val="center"/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F25" w:rsidRDefault="00791F25">
            <w:pPr>
              <w:spacing w:after="0" w:line="240" w:lineRule="auto"/>
              <w:jc w:val="center"/>
            </w:pP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F25" w:rsidRDefault="00791F25">
            <w:pPr>
              <w:spacing w:after="0" w:line="240" w:lineRule="auto"/>
              <w:jc w:val="center"/>
            </w:pPr>
          </w:p>
        </w:tc>
      </w:tr>
      <w:tr w:rsidR="00791F25" w:rsidTr="00791F25">
        <w:trPr>
          <w:jc w:val="center"/>
        </w:trPr>
        <w:tc>
          <w:tcPr>
            <w:tcW w:w="13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1F25" w:rsidRDefault="00791F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1F25" w:rsidRDefault="00791F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91F25" w:rsidRDefault="00791F25" w:rsidP="00E1106B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1F25" w:rsidRDefault="00791F25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Femmine 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F25" w:rsidRDefault="00791F25">
            <w:pPr>
              <w:spacing w:after="0" w:line="240" w:lineRule="auto"/>
              <w:jc w:val="center"/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F25" w:rsidRDefault="00791F25">
            <w:pPr>
              <w:spacing w:after="0" w:line="240" w:lineRule="auto"/>
              <w:jc w:val="center"/>
            </w:pP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F25" w:rsidRDefault="00791F25">
            <w:pPr>
              <w:spacing w:after="0" w:line="240" w:lineRule="auto"/>
              <w:jc w:val="center"/>
            </w:pPr>
          </w:p>
        </w:tc>
      </w:tr>
      <w:tr w:rsidR="00791F25" w:rsidTr="00791F25">
        <w:trPr>
          <w:jc w:val="center"/>
        </w:trPr>
        <w:tc>
          <w:tcPr>
            <w:tcW w:w="13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1F25" w:rsidRDefault="00791F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1F25" w:rsidRDefault="00791F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91F25" w:rsidRDefault="00791F25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1F25" w:rsidRDefault="00945B73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BES/DSA</w:t>
            </w:r>
            <w:r w:rsidR="00791F25">
              <w:rPr>
                <w:rFonts w:ascii="Times New Roman" w:eastAsia="Times New Roman" w:hAnsi="Times New Roman"/>
              </w:rPr>
              <w:t xml:space="preserve"> 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F25" w:rsidRDefault="00791F25">
            <w:pPr>
              <w:spacing w:after="0" w:line="240" w:lineRule="auto"/>
              <w:jc w:val="center"/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F25" w:rsidRDefault="00791F25">
            <w:pPr>
              <w:spacing w:after="0" w:line="240" w:lineRule="auto"/>
              <w:jc w:val="center"/>
            </w:pP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F25" w:rsidRDefault="00791F25">
            <w:pPr>
              <w:spacing w:after="0" w:line="240" w:lineRule="auto"/>
              <w:jc w:val="center"/>
            </w:pPr>
          </w:p>
        </w:tc>
      </w:tr>
      <w:tr w:rsidR="00791F25" w:rsidTr="00791F25">
        <w:trPr>
          <w:jc w:val="center"/>
        </w:trPr>
        <w:tc>
          <w:tcPr>
            <w:tcW w:w="13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1F25" w:rsidRDefault="00791F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1F25" w:rsidRDefault="00791F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91F25" w:rsidRDefault="00791F25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1F25" w:rsidRDefault="009940D5" w:rsidP="009940D5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Disabili 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F25" w:rsidRDefault="00791F25">
            <w:pPr>
              <w:spacing w:after="0" w:line="240" w:lineRule="auto"/>
              <w:jc w:val="center"/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F25" w:rsidRDefault="00791F25">
            <w:pPr>
              <w:spacing w:after="0" w:line="240" w:lineRule="auto"/>
              <w:jc w:val="center"/>
            </w:pP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F25" w:rsidRDefault="00791F25">
            <w:pPr>
              <w:spacing w:after="0" w:line="240" w:lineRule="auto"/>
              <w:jc w:val="center"/>
            </w:pPr>
          </w:p>
        </w:tc>
      </w:tr>
      <w:tr w:rsidR="00791F25" w:rsidTr="00791F25">
        <w:trPr>
          <w:jc w:val="center"/>
        </w:trPr>
        <w:tc>
          <w:tcPr>
            <w:tcW w:w="13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1F25" w:rsidRDefault="00791F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1F25" w:rsidRDefault="00791F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91F25" w:rsidRDefault="00791F25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1F25" w:rsidRDefault="009940D5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Altre culture</w:t>
            </w:r>
            <w:r w:rsidR="00791F25">
              <w:rPr>
                <w:rFonts w:ascii="Times New Roman" w:eastAsia="Times New Roman" w:hAnsi="Times New Roman"/>
              </w:rPr>
              <w:t xml:space="preserve">  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F25" w:rsidRDefault="00791F25">
            <w:pPr>
              <w:spacing w:after="0" w:line="240" w:lineRule="auto"/>
              <w:jc w:val="center"/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F25" w:rsidRDefault="00791F25">
            <w:pPr>
              <w:spacing w:after="0" w:line="240" w:lineRule="auto"/>
              <w:jc w:val="center"/>
            </w:pP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F25" w:rsidRDefault="00791F25">
            <w:pPr>
              <w:spacing w:after="0" w:line="240" w:lineRule="auto"/>
              <w:jc w:val="center"/>
            </w:pPr>
          </w:p>
        </w:tc>
      </w:tr>
      <w:tr w:rsidR="00791F25" w:rsidTr="00791F25">
        <w:trPr>
          <w:jc w:val="center"/>
        </w:trPr>
        <w:tc>
          <w:tcPr>
            <w:tcW w:w="13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1F25" w:rsidRDefault="00791F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1F25" w:rsidRDefault="00791F2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F25" w:rsidRDefault="00791F25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1F25" w:rsidRDefault="00791F25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Ripetenti 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1F25" w:rsidRDefault="00791F25">
            <w:pPr>
              <w:spacing w:after="0" w:line="240" w:lineRule="auto"/>
              <w:jc w:val="center"/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F25" w:rsidRDefault="00791F25">
            <w:pPr>
              <w:spacing w:after="0" w:line="240" w:lineRule="auto"/>
              <w:jc w:val="center"/>
            </w:pP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F25" w:rsidRDefault="00791F25">
            <w:pPr>
              <w:spacing w:after="0" w:line="240" w:lineRule="auto"/>
              <w:jc w:val="center"/>
            </w:pPr>
          </w:p>
        </w:tc>
      </w:tr>
      <w:tr w:rsidR="007411BF" w:rsidTr="00791F25">
        <w:trPr>
          <w:jc w:val="center"/>
        </w:trPr>
        <w:tc>
          <w:tcPr>
            <w:tcW w:w="1515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11BF" w:rsidRDefault="007411B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</w:rPr>
              <w:t xml:space="preserve">ALUNNI TRASFERITI </w:t>
            </w:r>
          </w:p>
        </w:tc>
      </w:tr>
      <w:tr w:rsidR="007411BF" w:rsidTr="00791F25">
        <w:trPr>
          <w:jc w:val="center"/>
        </w:trPr>
        <w:tc>
          <w:tcPr>
            <w:tcW w:w="5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11BF" w:rsidRPr="007411BF" w:rsidRDefault="007411B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7411BF">
              <w:rPr>
                <w:rFonts w:ascii="Times New Roman" w:eastAsia="Times New Roman" w:hAnsi="Times New Roman"/>
                <w:b/>
              </w:rPr>
              <w:t xml:space="preserve">Nome alunno trasferito </w:t>
            </w:r>
          </w:p>
        </w:tc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Pr="007411BF" w:rsidRDefault="00321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In</w:t>
            </w:r>
            <w:r w:rsidR="007411BF" w:rsidRPr="007411BF">
              <w:rPr>
                <w:rFonts w:ascii="Times New Roman" w:eastAsia="Times New Roman" w:hAnsi="Times New Roman"/>
                <w:b/>
              </w:rPr>
              <w:t xml:space="preserve"> data </w:t>
            </w:r>
          </w:p>
        </w:tc>
        <w:tc>
          <w:tcPr>
            <w:tcW w:w="58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11BF" w:rsidRPr="007411BF" w:rsidRDefault="007411BF">
            <w:pPr>
              <w:spacing w:after="0" w:line="240" w:lineRule="auto"/>
              <w:jc w:val="center"/>
              <w:rPr>
                <w:b/>
              </w:rPr>
            </w:pPr>
            <w:r w:rsidRPr="007411BF">
              <w:rPr>
                <w:b/>
              </w:rPr>
              <w:t xml:space="preserve">Proveniente da 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11BF" w:rsidRPr="007411BF" w:rsidRDefault="007411BF" w:rsidP="007411B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Trasferito in</w:t>
            </w:r>
          </w:p>
        </w:tc>
      </w:tr>
      <w:tr w:rsidR="007411BF" w:rsidTr="00791F25">
        <w:trPr>
          <w:jc w:val="center"/>
        </w:trPr>
        <w:tc>
          <w:tcPr>
            <w:tcW w:w="5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11BF" w:rsidRDefault="007411B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8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11BF" w:rsidRDefault="007411BF">
            <w:pPr>
              <w:spacing w:after="0" w:line="240" w:lineRule="auto"/>
              <w:jc w:val="center"/>
            </w:pP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</w:pPr>
          </w:p>
        </w:tc>
      </w:tr>
      <w:tr w:rsidR="007411BF" w:rsidTr="00791F25">
        <w:trPr>
          <w:jc w:val="center"/>
        </w:trPr>
        <w:tc>
          <w:tcPr>
            <w:tcW w:w="5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11BF" w:rsidRDefault="007411B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8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11BF" w:rsidRDefault="007411BF">
            <w:pPr>
              <w:spacing w:after="0" w:line="240" w:lineRule="auto"/>
              <w:jc w:val="center"/>
            </w:pP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</w:pPr>
          </w:p>
        </w:tc>
      </w:tr>
      <w:tr w:rsidR="00357FD5" w:rsidTr="00791F25">
        <w:trPr>
          <w:jc w:val="center"/>
        </w:trPr>
        <w:tc>
          <w:tcPr>
            <w:tcW w:w="5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57FD5" w:rsidRDefault="00357FD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FD5" w:rsidRDefault="00357FD5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8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7FD5" w:rsidRDefault="00357FD5">
            <w:pPr>
              <w:spacing w:after="0" w:line="240" w:lineRule="auto"/>
              <w:jc w:val="center"/>
            </w:pP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FD5" w:rsidRDefault="00357FD5">
            <w:pPr>
              <w:spacing w:after="0" w:line="240" w:lineRule="auto"/>
              <w:jc w:val="center"/>
            </w:pPr>
          </w:p>
        </w:tc>
      </w:tr>
      <w:tr w:rsidR="00357FD5" w:rsidTr="00791F25">
        <w:trPr>
          <w:jc w:val="center"/>
        </w:trPr>
        <w:tc>
          <w:tcPr>
            <w:tcW w:w="1515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7FD5" w:rsidRPr="00357FD5" w:rsidRDefault="00357F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ALUNNI CHE NON SI AVVALGONO DELL’INSEGNAMENTO DELLA RELIGIONE </w:t>
            </w:r>
          </w:p>
        </w:tc>
      </w:tr>
      <w:tr w:rsidR="00357FD5" w:rsidTr="00791F25">
        <w:trPr>
          <w:jc w:val="center"/>
        </w:trPr>
        <w:tc>
          <w:tcPr>
            <w:tcW w:w="5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57FD5" w:rsidRPr="007B79C0" w:rsidRDefault="00357FD5" w:rsidP="007B79C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7B79C0">
              <w:rPr>
                <w:rFonts w:ascii="Times New Roman" w:eastAsia="Times New Roman" w:hAnsi="Times New Roman"/>
                <w:b/>
              </w:rPr>
              <w:t>Nome alunno</w:t>
            </w:r>
          </w:p>
        </w:tc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0BCD" w:rsidRPr="007B79C0" w:rsidRDefault="007B79C0" w:rsidP="007B79C0">
            <w:pPr>
              <w:spacing w:after="0" w:line="240" w:lineRule="auto"/>
              <w:jc w:val="center"/>
              <w:rPr>
                <w:b/>
              </w:rPr>
            </w:pPr>
            <w:r w:rsidRPr="007B79C0">
              <w:rPr>
                <w:b/>
              </w:rPr>
              <w:t>O</w:t>
            </w:r>
            <w:r w:rsidR="00357FD5" w:rsidRPr="007B79C0">
              <w:rPr>
                <w:b/>
              </w:rPr>
              <w:t>spite nella  classe</w:t>
            </w:r>
          </w:p>
        </w:tc>
        <w:tc>
          <w:tcPr>
            <w:tcW w:w="58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7FD5" w:rsidRPr="007B79C0" w:rsidRDefault="007B79C0" w:rsidP="007B79C0">
            <w:pPr>
              <w:spacing w:after="0" w:line="240" w:lineRule="auto"/>
              <w:jc w:val="center"/>
              <w:rPr>
                <w:b/>
              </w:rPr>
            </w:pPr>
            <w:r w:rsidRPr="007B79C0">
              <w:rPr>
                <w:b/>
              </w:rPr>
              <w:t>Entra dopo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7FD5" w:rsidRPr="007B79C0" w:rsidRDefault="007B79C0" w:rsidP="007B79C0">
            <w:pPr>
              <w:spacing w:after="0" w:line="240" w:lineRule="auto"/>
              <w:jc w:val="center"/>
              <w:rPr>
                <w:b/>
              </w:rPr>
            </w:pPr>
            <w:r w:rsidRPr="007B79C0">
              <w:rPr>
                <w:b/>
              </w:rPr>
              <w:t>Esce prima</w:t>
            </w:r>
          </w:p>
        </w:tc>
      </w:tr>
      <w:tr w:rsidR="00357FD5" w:rsidTr="00791F25">
        <w:trPr>
          <w:jc w:val="center"/>
        </w:trPr>
        <w:tc>
          <w:tcPr>
            <w:tcW w:w="5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57FD5" w:rsidRDefault="00357FD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FD5" w:rsidRDefault="00357FD5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8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7FD5" w:rsidRDefault="00357FD5">
            <w:pPr>
              <w:spacing w:after="0" w:line="240" w:lineRule="auto"/>
              <w:jc w:val="center"/>
            </w:pP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FD5" w:rsidRDefault="00357FD5">
            <w:pPr>
              <w:spacing w:after="0" w:line="240" w:lineRule="auto"/>
              <w:jc w:val="center"/>
            </w:pPr>
          </w:p>
        </w:tc>
      </w:tr>
      <w:tr w:rsidR="00357FD5" w:rsidTr="00791F25">
        <w:trPr>
          <w:jc w:val="center"/>
        </w:trPr>
        <w:tc>
          <w:tcPr>
            <w:tcW w:w="5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57FD5" w:rsidRDefault="00357FD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FD5" w:rsidRDefault="00357FD5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8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7FD5" w:rsidRDefault="00357FD5">
            <w:pPr>
              <w:spacing w:after="0" w:line="240" w:lineRule="auto"/>
              <w:jc w:val="center"/>
            </w:pP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FD5" w:rsidRDefault="00357FD5">
            <w:pPr>
              <w:spacing w:after="0" w:line="240" w:lineRule="auto"/>
              <w:jc w:val="center"/>
            </w:pPr>
          </w:p>
        </w:tc>
      </w:tr>
    </w:tbl>
    <w:p w:rsidR="007411BF" w:rsidRPr="003E79C6" w:rsidRDefault="007411BF">
      <w:pPr>
        <w:rPr>
          <w:sz w:val="12"/>
          <w:szCs w:val="12"/>
        </w:rPr>
      </w:pPr>
      <w:r>
        <w:br w:type="page"/>
      </w: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3397"/>
        <w:gridCol w:w="4486"/>
        <w:gridCol w:w="2692"/>
        <w:gridCol w:w="4581"/>
      </w:tblGrid>
      <w:tr w:rsidR="00E1106B" w:rsidTr="003E79C6">
        <w:trPr>
          <w:jc w:val="center"/>
        </w:trPr>
        <w:tc>
          <w:tcPr>
            <w:tcW w:w="152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06B" w:rsidRDefault="00E1106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  <w:p w:rsidR="00E1106B" w:rsidRDefault="00E110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IL CONSIGLIO DI CLASSE</w:t>
            </w:r>
          </w:p>
          <w:p w:rsidR="00E1106B" w:rsidRDefault="00E1106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  <w:tr w:rsidR="007411BF" w:rsidTr="00306486">
        <w:trPr>
          <w:jc w:val="center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 xml:space="preserve">MATERIA 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0C6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DOCENTE</w:t>
            </w:r>
          </w:p>
          <w:p w:rsidR="007411BF" w:rsidRDefault="00945B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</w:rPr>
              <w:t xml:space="preserve">(aggiungere di </w:t>
            </w:r>
            <w:r w:rsidR="008920C6">
              <w:rPr>
                <w:rFonts w:ascii="Times New Roman" w:eastAsia="Times New Roman" w:hAnsi="Times New Roman"/>
                <w:b/>
              </w:rPr>
              <w:t xml:space="preserve">volta </w:t>
            </w:r>
            <w:r w:rsidR="00E74C02">
              <w:rPr>
                <w:rFonts w:ascii="Times New Roman" w:eastAsia="Times New Roman" w:hAnsi="Times New Roman"/>
                <w:b/>
              </w:rPr>
              <w:t xml:space="preserve">in volta, se necessario, </w:t>
            </w:r>
            <w:r w:rsidR="008920C6">
              <w:rPr>
                <w:rFonts w:ascii="Times New Roman" w:eastAsia="Times New Roman" w:hAnsi="Times New Roman"/>
                <w:b/>
              </w:rPr>
              <w:t xml:space="preserve">il nome dei docenti che subentrano) </w:t>
            </w:r>
            <w:r w:rsidR="007411BF">
              <w:rPr>
                <w:rFonts w:ascii="Times New Roman" w:eastAsia="Times New Roman" w:hAnsi="Times New Roman"/>
                <w:b/>
              </w:rPr>
              <w:t xml:space="preserve"> 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 xml:space="preserve">Supplente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dal…al…</w:t>
            </w:r>
            <w:r w:rsidR="003E79C6">
              <w:rPr>
                <w:rFonts w:ascii="Times New Roman" w:eastAsia="Times New Roman" w:hAnsi="Times New Roman"/>
                <w:b/>
              </w:rPr>
              <w:t>( periodo di almeno oltre i 15</w:t>
            </w:r>
            <w:r>
              <w:rPr>
                <w:rFonts w:ascii="Times New Roman" w:eastAsia="Times New Roman" w:hAnsi="Times New Roman"/>
                <w:b/>
              </w:rPr>
              <w:t xml:space="preserve"> gg.)</w:t>
            </w:r>
          </w:p>
        </w:tc>
      </w:tr>
      <w:tr w:rsidR="007411BF" w:rsidTr="00306486">
        <w:trPr>
          <w:jc w:val="center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b/>
              </w:rPr>
              <w:t xml:space="preserve">ITALIANO 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7411BF" w:rsidTr="00306486">
        <w:trPr>
          <w:jc w:val="center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b/>
              </w:rPr>
              <w:t xml:space="preserve">STORIA 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7411BF" w:rsidTr="00306486">
        <w:trPr>
          <w:jc w:val="center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b/>
              </w:rPr>
              <w:t xml:space="preserve">GEOGRAFIA 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7411BF" w:rsidTr="00306486">
        <w:trPr>
          <w:jc w:val="center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b/>
              </w:rPr>
              <w:t xml:space="preserve">MATEMATICA 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7411BF" w:rsidTr="00306486">
        <w:trPr>
          <w:jc w:val="center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b/>
              </w:rPr>
              <w:t xml:space="preserve">SCIENZE 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7411BF" w:rsidTr="00306486">
        <w:trPr>
          <w:jc w:val="center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I LINGUA COMUNITARIA 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7411BF" w:rsidTr="00306486">
        <w:trPr>
          <w:jc w:val="center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II LINGUA COMUNITARIA</w:t>
            </w:r>
            <w:r>
              <w:rPr>
                <w:rFonts w:ascii="Times New Roman" w:eastAsia="Times New Roman" w:hAnsi="Times New Roman"/>
                <w:b/>
                <w:sz w:val="16"/>
                <w:szCs w:val="16"/>
              </w:rPr>
              <w:t>*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7411BF" w:rsidTr="00306486">
        <w:trPr>
          <w:jc w:val="center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11BF" w:rsidRPr="003E79C6" w:rsidRDefault="003E79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3E79C6">
              <w:rPr>
                <w:rFonts w:ascii="Times New Roman" w:eastAsia="Times New Roman" w:hAnsi="Times New Roman"/>
                <w:b/>
              </w:rPr>
              <w:t xml:space="preserve">TECNOLOGIA 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7411BF" w:rsidTr="00306486">
        <w:trPr>
          <w:jc w:val="center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11BF" w:rsidRDefault="000F019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b/>
              </w:rPr>
              <w:t xml:space="preserve">ARTE </w:t>
            </w:r>
            <w:r w:rsidR="007411BF">
              <w:rPr>
                <w:rFonts w:ascii="Times New Roman" w:eastAsia="Times New Roman" w:hAnsi="Times New Roman"/>
                <w:b/>
              </w:rPr>
              <w:t xml:space="preserve"> 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7411BF" w:rsidTr="00306486">
        <w:trPr>
          <w:jc w:val="center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11BF" w:rsidRDefault="000F019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b/>
              </w:rPr>
              <w:t xml:space="preserve">MUSICA </w:t>
            </w:r>
            <w:r w:rsidR="007411BF">
              <w:rPr>
                <w:rFonts w:ascii="Times New Roman" w:eastAsia="Times New Roman" w:hAnsi="Times New Roman"/>
                <w:b/>
              </w:rPr>
              <w:t xml:space="preserve"> 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1BF" w:rsidRDefault="007411B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3E79C6" w:rsidTr="00306486">
        <w:trPr>
          <w:jc w:val="center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79C6" w:rsidRDefault="0030648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b/>
              </w:rPr>
              <w:t xml:space="preserve">ED.FISICA </w:t>
            </w:r>
            <w:r w:rsidR="003E79C6">
              <w:rPr>
                <w:rFonts w:ascii="Times New Roman" w:eastAsia="Times New Roman" w:hAnsi="Times New Roman"/>
                <w:b/>
              </w:rPr>
              <w:t xml:space="preserve"> 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9C6" w:rsidRDefault="003E79C6">
            <w:pPr>
              <w:snapToGrid w:val="0"/>
              <w:spacing w:after="0" w:line="240" w:lineRule="auto"/>
              <w:jc w:val="center"/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9C6" w:rsidRDefault="003E79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9C6" w:rsidRDefault="003E79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3E79C6" w:rsidTr="00306486">
        <w:trPr>
          <w:jc w:val="center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79C6" w:rsidRDefault="003E79C6" w:rsidP="000F019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b/>
              </w:rPr>
              <w:t>R</w:t>
            </w:r>
            <w:r w:rsidR="000F019D">
              <w:rPr>
                <w:rFonts w:ascii="Times New Roman" w:eastAsia="Times New Roman" w:hAnsi="Times New Roman"/>
                <w:b/>
              </w:rPr>
              <w:t>ELIGIONE</w:t>
            </w:r>
            <w:r>
              <w:rPr>
                <w:rFonts w:ascii="Times New Roman" w:eastAsia="Times New Roman" w:hAnsi="Times New Roman"/>
                <w:b/>
              </w:rPr>
              <w:t xml:space="preserve"> 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9C6" w:rsidRDefault="003E79C6">
            <w:pPr>
              <w:spacing w:after="0" w:line="240" w:lineRule="auto"/>
              <w:jc w:val="center"/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9C6" w:rsidRDefault="003E79C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9C6" w:rsidRDefault="003E79C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3E79C6" w:rsidTr="00306486">
        <w:trPr>
          <w:jc w:val="center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79C6" w:rsidRDefault="003E79C6" w:rsidP="000F019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b/>
              </w:rPr>
              <w:t>D</w:t>
            </w:r>
            <w:r w:rsidR="000F019D">
              <w:rPr>
                <w:rFonts w:ascii="Times New Roman" w:eastAsia="Times New Roman" w:hAnsi="Times New Roman"/>
                <w:b/>
              </w:rPr>
              <w:t xml:space="preserve">OCENTE DI SOSTEGNO 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9C6" w:rsidRDefault="003E79C6">
            <w:pPr>
              <w:spacing w:after="0" w:line="240" w:lineRule="auto"/>
              <w:jc w:val="center"/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9C6" w:rsidRDefault="003E79C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9C6" w:rsidRDefault="003E79C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0F019D" w:rsidTr="00306486">
        <w:trPr>
          <w:jc w:val="center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F019D" w:rsidRDefault="000F019D" w:rsidP="000F0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0F019D">
              <w:rPr>
                <w:rFonts w:ascii="Times New Roman" w:eastAsia="Times New Roman" w:hAnsi="Times New Roman"/>
                <w:b/>
              </w:rPr>
              <w:t>DOCENTE DI SOSTEGNO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9D" w:rsidRDefault="000F019D">
            <w:pPr>
              <w:spacing w:after="0" w:line="240" w:lineRule="auto"/>
              <w:jc w:val="center"/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9D" w:rsidRDefault="000F019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9D" w:rsidRDefault="000F019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0F019D" w:rsidTr="00306486">
        <w:trPr>
          <w:jc w:val="center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F019D" w:rsidRDefault="000F019D" w:rsidP="000F0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0F019D">
              <w:rPr>
                <w:rFonts w:ascii="Times New Roman" w:eastAsia="Times New Roman" w:hAnsi="Times New Roman"/>
                <w:b/>
              </w:rPr>
              <w:t>DOCENTE DI SOSTEGNO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9D" w:rsidRDefault="000F019D">
            <w:pPr>
              <w:spacing w:after="0" w:line="240" w:lineRule="auto"/>
              <w:jc w:val="center"/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9D" w:rsidRDefault="000F019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9D" w:rsidRDefault="000F019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3E79C6" w:rsidTr="00306486">
        <w:trPr>
          <w:jc w:val="center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79C6" w:rsidRDefault="003E79C6" w:rsidP="000F019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b/>
              </w:rPr>
              <w:t>S</w:t>
            </w:r>
            <w:r w:rsidR="000F019D">
              <w:rPr>
                <w:rFonts w:ascii="Times New Roman" w:eastAsia="Times New Roman" w:hAnsi="Times New Roman"/>
                <w:b/>
              </w:rPr>
              <w:t xml:space="preserve">RUMENTO PIANOFORTE </w:t>
            </w:r>
            <w:r>
              <w:rPr>
                <w:rFonts w:ascii="Times New Roman" w:eastAsia="Times New Roman" w:hAnsi="Times New Roman"/>
                <w:b/>
              </w:rPr>
              <w:t xml:space="preserve"> 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9C6" w:rsidRDefault="003E79C6">
            <w:pPr>
              <w:spacing w:after="0" w:line="240" w:lineRule="auto"/>
              <w:jc w:val="center"/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9C6" w:rsidRDefault="003E79C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9C6" w:rsidRDefault="003E79C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3E79C6" w:rsidTr="00306486">
        <w:trPr>
          <w:jc w:val="center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79C6" w:rsidRDefault="003E79C6" w:rsidP="000F019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b/>
              </w:rPr>
              <w:t>S</w:t>
            </w:r>
            <w:r w:rsidR="000F019D">
              <w:rPr>
                <w:rFonts w:ascii="Times New Roman" w:eastAsia="Times New Roman" w:hAnsi="Times New Roman"/>
                <w:b/>
              </w:rPr>
              <w:t xml:space="preserve">TRUMENTO TROMBA 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9C6" w:rsidRDefault="003E79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9C6" w:rsidRDefault="003E79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9C6" w:rsidRDefault="003E79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3E79C6" w:rsidTr="00306486">
        <w:trPr>
          <w:jc w:val="center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79C6" w:rsidRDefault="003E79C6" w:rsidP="000F019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b/>
              </w:rPr>
              <w:t>S</w:t>
            </w:r>
            <w:r w:rsidR="000F019D">
              <w:rPr>
                <w:rFonts w:ascii="Times New Roman" w:eastAsia="Times New Roman" w:hAnsi="Times New Roman"/>
                <w:b/>
              </w:rPr>
              <w:t xml:space="preserve">TRUMENTO VIOLINO 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9C6" w:rsidRDefault="003E79C6">
            <w:pPr>
              <w:spacing w:after="0" w:line="240" w:lineRule="auto"/>
              <w:jc w:val="center"/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9C6" w:rsidRDefault="003E79C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9C6" w:rsidRDefault="003E79C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3E79C6" w:rsidTr="00306486">
        <w:trPr>
          <w:jc w:val="center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79C6" w:rsidRPr="00306486" w:rsidRDefault="003E79C6" w:rsidP="003064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S</w:t>
            </w:r>
            <w:r w:rsidR="00306486">
              <w:rPr>
                <w:rFonts w:ascii="Times New Roman" w:eastAsia="Times New Roman" w:hAnsi="Times New Roman"/>
                <w:b/>
              </w:rPr>
              <w:t xml:space="preserve">TRUMENTOPERCUSSIONI 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9C6" w:rsidRDefault="003E79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9C6" w:rsidRDefault="003E79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9C6" w:rsidRDefault="003E79C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306486" w:rsidTr="00306486">
        <w:trPr>
          <w:jc w:val="center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6486" w:rsidRDefault="00306486" w:rsidP="003064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lastRenderedPageBreak/>
              <w:t xml:space="preserve">COORDINATORE ED.CIVICA 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486" w:rsidRDefault="0030648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486" w:rsidRDefault="0030648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486" w:rsidRDefault="0030648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</w:tbl>
    <w:p w:rsidR="009718C1" w:rsidRDefault="009718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</w:rPr>
      </w:pPr>
    </w:p>
    <w:p w:rsidR="003139E3" w:rsidRPr="009718C1" w:rsidRDefault="003139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6"/>
          <w:szCs w:val="6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5"/>
        <w:gridCol w:w="113"/>
        <w:gridCol w:w="2386"/>
        <w:gridCol w:w="2107"/>
        <w:gridCol w:w="1793"/>
        <w:gridCol w:w="2008"/>
        <w:gridCol w:w="6322"/>
      </w:tblGrid>
      <w:tr w:rsidR="00553720" w:rsidRPr="00606BF8" w:rsidTr="00606BF8">
        <w:tc>
          <w:tcPr>
            <w:tcW w:w="15474" w:type="dxa"/>
            <w:gridSpan w:val="7"/>
            <w:shd w:val="clear" w:color="auto" w:fill="auto"/>
          </w:tcPr>
          <w:p w:rsidR="00553720" w:rsidRPr="00606BF8" w:rsidRDefault="009718C1" w:rsidP="00606B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br w:type="page"/>
            </w:r>
            <w:r w:rsidR="00553720" w:rsidRPr="00606BF8">
              <w:rPr>
                <w:rFonts w:ascii="Times New Roman" w:eastAsia="Times New Roman" w:hAnsi="Times New Roman"/>
                <w:b/>
              </w:rPr>
              <w:t>ANALISI DELLA SITUAZIONE DI PARTENZA</w:t>
            </w:r>
            <w:r w:rsidR="00791F25">
              <w:rPr>
                <w:rFonts w:ascii="Times New Roman" w:eastAsia="Times New Roman" w:hAnsi="Times New Roman"/>
                <w:b/>
              </w:rPr>
              <w:t xml:space="preserve"> </w:t>
            </w:r>
            <w:r w:rsidR="00553720" w:rsidRPr="00606BF8">
              <w:rPr>
                <w:rFonts w:ascii="Times New Roman" w:eastAsia="Times New Roman" w:hAnsi="Times New Roman"/>
                <w:b/>
              </w:rPr>
              <w:t xml:space="preserve">(inserire dalla legenda le voci interessate) </w:t>
            </w:r>
          </w:p>
        </w:tc>
      </w:tr>
      <w:tr w:rsidR="00553720" w:rsidRPr="00606BF8" w:rsidTr="00606BF8">
        <w:tc>
          <w:tcPr>
            <w:tcW w:w="744" w:type="dxa"/>
            <w:vMerge w:val="restart"/>
            <w:shd w:val="clear" w:color="auto" w:fill="auto"/>
            <w:textDirection w:val="btLr"/>
            <w:vAlign w:val="bottom"/>
          </w:tcPr>
          <w:p w:rsidR="00553720" w:rsidRPr="00606BF8" w:rsidRDefault="00553720" w:rsidP="00606B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b/>
              </w:rPr>
            </w:pPr>
            <w:r w:rsidRPr="00606BF8">
              <w:rPr>
                <w:rFonts w:ascii="Times New Roman" w:eastAsia="Times New Roman" w:hAnsi="Times New Roman"/>
                <w:b/>
              </w:rPr>
              <w:t xml:space="preserve">Anno Scolastico </w:t>
            </w:r>
          </w:p>
          <w:p w:rsidR="00553720" w:rsidRPr="00606BF8" w:rsidRDefault="00553720" w:rsidP="00606BF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b/>
              </w:rPr>
            </w:pPr>
            <w:r w:rsidRPr="00606BF8">
              <w:rPr>
                <w:rFonts w:ascii="Times New Roman" w:eastAsia="Times New Roman" w:hAnsi="Times New Roman"/>
                <w:b/>
              </w:rPr>
              <w:t>2020/2021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553720" w:rsidRPr="00AC5ED5" w:rsidRDefault="00553720" w:rsidP="00606BF8">
            <w:r w:rsidRPr="00AC5ED5">
              <w:t>TIPOLOGIA DELLA CLASSE</w:t>
            </w:r>
          </w:p>
        </w:tc>
        <w:tc>
          <w:tcPr>
            <w:tcW w:w="0" w:type="auto"/>
            <w:shd w:val="clear" w:color="auto" w:fill="auto"/>
          </w:tcPr>
          <w:p w:rsidR="00553720" w:rsidRPr="00AC5ED5" w:rsidRDefault="00553720" w:rsidP="00606BF8">
            <w:r w:rsidRPr="00AC5ED5">
              <w:t>LIVELLO DELLA CLASSE</w:t>
            </w:r>
          </w:p>
        </w:tc>
        <w:tc>
          <w:tcPr>
            <w:tcW w:w="0" w:type="auto"/>
            <w:shd w:val="clear" w:color="auto" w:fill="auto"/>
          </w:tcPr>
          <w:p w:rsidR="00553720" w:rsidRPr="00AC5ED5" w:rsidRDefault="00553720" w:rsidP="00606BF8">
            <w:r w:rsidRPr="00AC5ED5">
              <w:t>RITMO DI LAVORO</w:t>
            </w:r>
          </w:p>
        </w:tc>
        <w:tc>
          <w:tcPr>
            <w:tcW w:w="0" w:type="auto"/>
            <w:shd w:val="clear" w:color="auto" w:fill="auto"/>
          </w:tcPr>
          <w:p w:rsidR="00553720" w:rsidRPr="00AC5ED5" w:rsidRDefault="00553720" w:rsidP="00606BF8">
            <w:r w:rsidRPr="00AC5ED5">
              <w:t>CLIMA RELAZIONALE</w:t>
            </w:r>
          </w:p>
        </w:tc>
        <w:tc>
          <w:tcPr>
            <w:tcW w:w="0" w:type="auto"/>
            <w:shd w:val="clear" w:color="auto" w:fill="auto"/>
          </w:tcPr>
          <w:p w:rsidR="00553720" w:rsidRDefault="00553720" w:rsidP="00606BF8">
            <w:r w:rsidRPr="00AC5ED5">
              <w:t xml:space="preserve">MEZZI UTILIZZATI PER INDIVIDUARE LA SITUAZIONE E LE FASCE DI LIVELLO  </w:t>
            </w:r>
          </w:p>
        </w:tc>
      </w:tr>
      <w:tr w:rsidR="00553720" w:rsidRPr="00606BF8" w:rsidTr="00606BF8">
        <w:tc>
          <w:tcPr>
            <w:tcW w:w="744" w:type="dxa"/>
            <w:vMerge/>
            <w:shd w:val="clear" w:color="auto" w:fill="auto"/>
          </w:tcPr>
          <w:p w:rsidR="00553720" w:rsidRPr="00606BF8" w:rsidRDefault="00553720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gridSpan w:val="2"/>
            <w:shd w:val="clear" w:color="auto" w:fill="auto"/>
          </w:tcPr>
          <w:p w:rsidR="00553720" w:rsidRPr="00606BF8" w:rsidRDefault="00553720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553720" w:rsidRPr="00606BF8" w:rsidRDefault="00553720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553720" w:rsidRPr="00606BF8" w:rsidRDefault="00553720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553720" w:rsidRPr="00606BF8" w:rsidRDefault="00553720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553720" w:rsidRPr="00606BF8" w:rsidRDefault="00553720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</w:tr>
      <w:tr w:rsidR="00553720" w:rsidRPr="00606BF8" w:rsidTr="00606BF8">
        <w:tc>
          <w:tcPr>
            <w:tcW w:w="744" w:type="dxa"/>
            <w:vMerge/>
            <w:shd w:val="clear" w:color="auto" w:fill="auto"/>
          </w:tcPr>
          <w:p w:rsidR="00553720" w:rsidRPr="00606BF8" w:rsidRDefault="00553720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gridSpan w:val="6"/>
            <w:shd w:val="clear" w:color="auto" w:fill="auto"/>
          </w:tcPr>
          <w:p w:rsidR="00553720" w:rsidRPr="00606BF8" w:rsidRDefault="00553720" w:rsidP="00606B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606BF8">
              <w:rPr>
                <w:rFonts w:ascii="Times New Roman" w:eastAsia="Times New Roman" w:hAnsi="Times New Roman"/>
                <w:b/>
              </w:rPr>
              <w:t>SECONDO QUADRIMESTRE /Scrutinio I quadrimestre</w:t>
            </w:r>
            <w:r w:rsidR="00791F25">
              <w:rPr>
                <w:rFonts w:ascii="Times New Roman" w:eastAsia="Times New Roman" w:hAnsi="Times New Roman"/>
                <w:b/>
              </w:rPr>
              <w:t xml:space="preserve"> (</w:t>
            </w:r>
            <w:r w:rsidRPr="00606BF8">
              <w:rPr>
                <w:rFonts w:ascii="Times New Roman" w:eastAsia="Times New Roman" w:hAnsi="Times New Roman"/>
                <w:b/>
              </w:rPr>
              <w:t>inserire dalla legenda le voci interessate)</w:t>
            </w:r>
          </w:p>
        </w:tc>
      </w:tr>
      <w:tr w:rsidR="00553720" w:rsidRPr="00606BF8" w:rsidTr="00606BF8">
        <w:tc>
          <w:tcPr>
            <w:tcW w:w="744" w:type="dxa"/>
            <w:vMerge/>
            <w:shd w:val="clear" w:color="auto" w:fill="auto"/>
          </w:tcPr>
          <w:p w:rsidR="00553720" w:rsidRPr="00606BF8" w:rsidRDefault="00553720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gridSpan w:val="2"/>
            <w:shd w:val="clear" w:color="auto" w:fill="auto"/>
          </w:tcPr>
          <w:p w:rsidR="00553720" w:rsidRPr="00606BF8" w:rsidRDefault="00553720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553720" w:rsidRPr="00606BF8" w:rsidRDefault="00553720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553720" w:rsidRPr="00606BF8" w:rsidRDefault="00553720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553720" w:rsidRPr="00606BF8" w:rsidRDefault="00553720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553720" w:rsidRPr="00606BF8" w:rsidRDefault="00553720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</w:tr>
      <w:tr w:rsidR="00553720" w:rsidRPr="00606BF8" w:rsidTr="00606BF8">
        <w:tc>
          <w:tcPr>
            <w:tcW w:w="744" w:type="dxa"/>
            <w:vMerge/>
            <w:shd w:val="clear" w:color="auto" w:fill="auto"/>
          </w:tcPr>
          <w:p w:rsidR="00553720" w:rsidRPr="00606BF8" w:rsidRDefault="00553720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gridSpan w:val="6"/>
            <w:shd w:val="clear" w:color="auto" w:fill="auto"/>
          </w:tcPr>
          <w:p w:rsidR="00553720" w:rsidRPr="00606BF8" w:rsidRDefault="00553720" w:rsidP="00606B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606BF8">
              <w:rPr>
                <w:rFonts w:ascii="Times New Roman" w:eastAsia="Times New Roman" w:hAnsi="Times New Roman"/>
                <w:b/>
              </w:rPr>
              <w:t>FINE ANNO</w:t>
            </w:r>
            <w:r w:rsidR="00791F25">
              <w:rPr>
                <w:rFonts w:ascii="Times New Roman" w:eastAsia="Times New Roman" w:hAnsi="Times New Roman"/>
                <w:b/>
              </w:rPr>
              <w:t xml:space="preserve"> (</w:t>
            </w:r>
            <w:r w:rsidRPr="00606BF8">
              <w:rPr>
                <w:rFonts w:ascii="Times New Roman" w:eastAsia="Times New Roman" w:hAnsi="Times New Roman"/>
                <w:b/>
              </w:rPr>
              <w:t xml:space="preserve">inserire dalla legenda le voci interessate) </w:t>
            </w:r>
          </w:p>
        </w:tc>
      </w:tr>
      <w:tr w:rsidR="00553720" w:rsidRPr="00606BF8" w:rsidTr="00606BF8">
        <w:tc>
          <w:tcPr>
            <w:tcW w:w="744" w:type="dxa"/>
            <w:vMerge/>
            <w:shd w:val="clear" w:color="auto" w:fill="auto"/>
          </w:tcPr>
          <w:p w:rsidR="00553720" w:rsidRPr="00606BF8" w:rsidRDefault="00553720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gridSpan w:val="2"/>
            <w:shd w:val="clear" w:color="auto" w:fill="auto"/>
          </w:tcPr>
          <w:p w:rsidR="00553720" w:rsidRPr="00606BF8" w:rsidRDefault="00553720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553720" w:rsidRPr="00606BF8" w:rsidRDefault="00553720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553720" w:rsidRPr="00606BF8" w:rsidRDefault="00553720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553720" w:rsidRPr="00606BF8" w:rsidRDefault="00553720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553720" w:rsidRPr="00606BF8" w:rsidRDefault="00553720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</w:tr>
      <w:tr w:rsidR="00553720" w:rsidRPr="00606BF8" w:rsidTr="00606BF8">
        <w:tc>
          <w:tcPr>
            <w:tcW w:w="15474" w:type="dxa"/>
            <w:gridSpan w:val="7"/>
            <w:shd w:val="clear" w:color="auto" w:fill="auto"/>
          </w:tcPr>
          <w:p w:rsidR="00553720" w:rsidRPr="00606BF8" w:rsidRDefault="00553720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</w:tr>
      <w:tr w:rsidR="007520F6" w:rsidRPr="00606BF8" w:rsidTr="00606BF8">
        <w:tc>
          <w:tcPr>
            <w:tcW w:w="744" w:type="dxa"/>
            <w:shd w:val="clear" w:color="auto" w:fill="auto"/>
          </w:tcPr>
          <w:p w:rsidR="007520F6" w:rsidRPr="00606BF8" w:rsidRDefault="007520F6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gridSpan w:val="6"/>
            <w:shd w:val="clear" w:color="auto" w:fill="auto"/>
          </w:tcPr>
          <w:p w:rsidR="007520F6" w:rsidRPr="00606BF8" w:rsidRDefault="007520F6" w:rsidP="00606B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606BF8">
              <w:rPr>
                <w:rFonts w:ascii="Times New Roman" w:eastAsia="Times New Roman" w:hAnsi="Times New Roman"/>
                <w:b/>
              </w:rPr>
              <w:t>ANALISI DELLA SITUAZIONE DI PARTENZA</w:t>
            </w:r>
            <w:r w:rsidR="00791F25">
              <w:rPr>
                <w:rFonts w:ascii="Times New Roman" w:eastAsia="Times New Roman" w:hAnsi="Times New Roman"/>
                <w:b/>
              </w:rPr>
              <w:t xml:space="preserve"> </w:t>
            </w:r>
            <w:r w:rsidRPr="00606BF8">
              <w:rPr>
                <w:rFonts w:ascii="Times New Roman" w:eastAsia="Times New Roman" w:hAnsi="Times New Roman"/>
                <w:b/>
              </w:rPr>
              <w:t>(inserire dalla legenda le voci interessate</w:t>
            </w:r>
          </w:p>
        </w:tc>
      </w:tr>
      <w:tr w:rsidR="007520F6" w:rsidRPr="00606BF8" w:rsidTr="00606BF8">
        <w:tc>
          <w:tcPr>
            <w:tcW w:w="744" w:type="dxa"/>
            <w:vMerge w:val="restart"/>
            <w:shd w:val="clear" w:color="auto" w:fill="auto"/>
            <w:textDirection w:val="btLr"/>
          </w:tcPr>
          <w:p w:rsidR="007520F6" w:rsidRPr="00606BF8" w:rsidRDefault="007520F6" w:rsidP="00606BF8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/>
                <w:b/>
              </w:rPr>
            </w:pPr>
            <w:r w:rsidRPr="00606BF8">
              <w:rPr>
                <w:rFonts w:ascii="Times New Roman" w:eastAsia="Times New Roman" w:hAnsi="Times New Roman"/>
                <w:b/>
              </w:rPr>
              <w:t>Anno Scolastico</w:t>
            </w:r>
          </w:p>
          <w:p w:rsidR="007520F6" w:rsidRPr="00606BF8" w:rsidRDefault="007520F6" w:rsidP="00606BF8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/>
                <w:b/>
              </w:rPr>
            </w:pPr>
            <w:r w:rsidRPr="00606BF8">
              <w:rPr>
                <w:rFonts w:ascii="Times New Roman" w:eastAsia="Times New Roman" w:hAnsi="Times New Roman"/>
                <w:b/>
              </w:rPr>
              <w:t>2021/2022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7520F6" w:rsidRPr="006909AB" w:rsidRDefault="007520F6" w:rsidP="00606BF8">
            <w:r w:rsidRPr="006909AB">
              <w:t>TIPOLOGIA DELLA CLASSE</w:t>
            </w:r>
          </w:p>
        </w:tc>
        <w:tc>
          <w:tcPr>
            <w:tcW w:w="0" w:type="auto"/>
            <w:shd w:val="clear" w:color="auto" w:fill="auto"/>
          </w:tcPr>
          <w:p w:rsidR="007520F6" w:rsidRPr="006909AB" w:rsidRDefault="007520F6" w:rsidP="00606BF8">
            <w:r w:rsidRPr="006909AB">
              <w:t>LIVELLO DELLA CLASSE</w:t>
            </w:r>
          </w:p>
        </w:tc>
        <w:tc>
          <w:tcPr>
            <w:tcW w:w="0" w:type="auto"/>
            <w:shd w:val="clear" w:color="auto" w:fill="auto"/>
          </w:tcPr>
          <w:p w:rsidR="007520F6" w:rsidRPr="006909AB" w:rsidRDefault="007520F6" w:rsidP="00606BF8">
            <w:r w:rsidRPr="006909AB">
              <w:t>RITMO DI LAVORO</w:t>
            </w:r>
          </w:p>
        </w:tc>
        <w:tc>
          <w:tcPr>
            <w:tcW w:w="0" w:type="auto"/>
            <w:shd w:val="clear" w:color="auto" w:fill="auto"/>
          </w:tcPr>
          <w:p w:rsidR="007520F6" w:rsidRPr="006909AB" w:rsidRDefault="007520F6" w:rsidP="00606BF8">
            <w:r w:rsidRPr="006909AB">
              <w:t>CLIMA RELAZIONALE</w:t>
            </w:r>
          </w:p>
        </w:tc>
        <w:tc>
          <w:tcPr>
            <w:tcW w:w="0" w:type="auto"/>
            <w:shd w:val="clear" w:color="auto" w:fill="auto"/>
          </w:tcPr>
          <w:p w:rsidR="007520F6" w:rsidRDefault="007520F6" w:rsidP="00606BF8">
            <w:r w:rsidRPr="006909AB">
              <w:t xml:space="preserve">MEZZI UTILIZZATI PER INDIVIDUARE LA SITUAZIONE E LE FASCE DI LIVELLO  </w:t>
            </w:r>
          </w:p>
        </w:tc>
      </w:tr>
      <w:tr w:rsidR="007520F6" w:rsidRPr="00606BF8" w:rsidTr="00606BF8">
        <w:tc>
          <w:tcPr>
            <w:tcW w:w="744" w:type="dxa"/>
            <w:vMerge/>
            <w:shd w:val="clear" w:color="auto" w:fill="auto"/>
            <w:textDirection w:val="btLr"/>
          </w:tcPr>
          <w:p w:rsidR="007520F6" w:rsidRPr="00606BF8" w:rsidRDefault="007520F6" w:rsidP="00606BF8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gridSpan w:val="2"/>
            <w:shd w:val="clear" w:color="auto" w:fill="auto"/>
          </w:tcPr>
          <w:p w:rsidR="007520F6" w:rsidRPr="00606BF8" w:rsidRDefault="007520F6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7520F6" w:rsidRPr="00606BF8" w:rsidRDefault="007520F6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7520F6" w:rsidRPr="00606BF8" w:rsidRDefault="007520F6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7520F6" w:rsidRPr="00606BF8" w:rsidRDefault="007520F6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7520F6" w:rsidRPr="00606BF8" w:rsidRDefault="007520F6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</w:tr>
      <w:tr w:rsidR="007520F6" w:rsidRPr="00606BF8" w:rsidTr="00606BF8">
        <w:tc>
          <w:tcPr>
            <w:tcW w:w="744" w:type="dxa"/>
            <w:vMerge/>
            <w:shd w:val="clear" w:color="auto" w:fill="auto"/>
            <w:textDirection w:val="btLr"/>
          </w:tcPr>
          <w:p w:rsidR="007520F6" w:rsidRPr="00606BF8" w:rsidRDefault="007520F6" w:rsidP="00606BF8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gridSpan w:val="6"/>
            <w:shd w:val="clear" w:color="auto" w:fill="auto"/>
          </w:tcPr>
          <w:p w:rsidR="007520F6" w:rsidRPr="00606BF8" w:rsidRDefault="007520F6" w:rsidP="00606B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606BF8">
              <w:rPr>
                <w:rFonts w:ascii="Times New Roman" w:eastAsia="Times New Roman" w:hAnsi="Times New Roman"/>
                <w:b/>
              </w:rPr>
              <w:t>SECONDO QUADRIMESTRE /Scrutinio I quadrimestre</w:t>
            </w:r>
            <w:r w:rsidR="00791F25">
              <w:rPr>
                <w:rFonts w:ascii="Times New Roman" w:eastAsia="Times New Roman" w:hAnsi="Times New Roman"/>
                <w:b/>
              </w:rPr>
              <w:t xml:space="preserve"> (</w:t>
            </w:r>
            <w:r w:rsidRPr="00606BF8">
              <w:rPr>
                <w:rFonts w:ascii="Times New Roman" w:eastAsia="Times New Roman" w:hAnsi="Times New Roman"/>
                <w:b/>
              </w:rPr>
              <w:t>inserire dalla legenda le voci interessate)</w:t>
            </w:r>
          </w:p>
        </w:tc>
      </w:tr>
      <w:tr w:rsidR="007520F6" w:rsidRPr="00606BF8" w:rsidTr="00606BF8">
        <w:tc>
          <w:tcPr>
            <w:tcW w:w="744" w:type="dxa"/>
            <w:vMerge/>
            <w:shd w:val="clear" w:color="auto" w:fill="auto"/>
          </w:tcPr>
          <w:p w:rsidR="007520F6" w:rsidRPr="00606BF8" w:rsidRDefault="007520F6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gridSpan w:val="2"/>
            <w:shd w:val="clear" w:color="auto" w:fill="auto"/>
          </w:tcPr>
          <w:p w:rsidR="007520F6" w:rsidRPr="00606BF8" w:rsidRDefault="007520F6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7520F6" w:rsidRPr="00606BF8" w:rsidRDefault="007520F6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7520F6" w:rsidRPr="00606BF8" w:rsidRDefault="007520F6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7520F6" w:rsidRPr="00606BF8" w:rsidRDefault="007520F6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7520F6" w:rsidRPr="00606BF8" w:rsidRDefault="007520F6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</w:tr>
      <w:tr w:rsidR="007520F6" w:rsidRPr="00606BF8" w:rsidTr="00606BF8">
        <w:tc>
          <w:tcPr>
            <w:tcW w:w="744" w:type="dxa"/>
            <w:vMerge/>
            <w:shd w:val="clear" w:color="auto" w:fill="auto"/>
          </w:tcPr>
          <w:p w:rsidR="007520F6" w:rsidRPr="00606BF8" w:rsidRDefault="007520F6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gridSpan w:val="6"/>
            <w:shd w:val="clear" w:color="auto" w:fill="auto"/>
          </w:tcPr>
          <w:p w:rsidR="007520F6" w:rsidRPr="00606BF8" w:rsidRDefault="007520F6" w:rsidP="00606B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606BF8">
              <w:rPr>
                <w:rFonts w:ascii="Times New Roman" w:eastAsia="Times New Roman" w:hAnsi="Times New Roman"/>
                <w:b/>
              </w:rPr>
              <w:t>FINE ANNO</w:t>
            </w:r>
            <w:r w:rsidR="00791F25">
              <w:rPr>
                <w:rFonts w:ascii="Times New Roman" w:eastAsia="Times New Roman" w:hAnsi="Times New Roman"/>
                <w:b/>
              </w:rPr>
              <w:t xml:space="preserve"> </w:t>
            </w:r>
            <w:r w:rsidR="00945B73">
              <w:rPr>
                <w:rFonts w:ascii="Times New Roman" w:eastAsia="Times New Roman" w:hAnsi="Times New Roman"/>
                <w:b/>
              </w:rPr>
              <w:t>(</w:t>
            </w:r>
            <w:r w:rsidRPr="00606BF8">
              <w:rPr>
                <w:rFonts w:ascii="Times New Roman" w:eastAsia="Times New Roman" w:hAnsi="Times New Roman"/>
                <w:b/>
              </w:rPr>
              <w:t>inserire dalla legenda le voci interessate)</w:t>
            </w:r>
          </w:p>
        </w:tc>
      </w:tr>
      <w:tr w:rsidR="007520F6" w:rsidRPr="00606BF8" w:rsidTr="00606BF8">
        <w:tc>
          <w:tcPr>
            <w:tcW w:w="744" w:type="dxa"/>
            <w:vMerge/>
            <w:shd w:val="clear" w:color="auto" w:fill="auto"/>
          </w:tcPr>
          <w:p w:rsidR="007520F6" w:rsidRPr="00606BF8" w:rsidRDefault="007520F6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gridSpan w:val="2"/>
            <w:shd w:val="clear" w:color="auto" w:fill="auto"/>
          </w:tcPr>
          <w:p w:rsidR="007520F6" w:rsidRPr="00606BF8" w:rsidRDefault="007520F6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7520F6" w:rsidRPr="00606BF8" w:rsidRDefault="007520F6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7520F6" w:rsidRPr="00606BF8" w:rsidRDefault="007520F6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7520F6" w:rsidRPr="00606BF8" w:rsidRDefault="007520F6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7520F6" w:rsidRPr="00606BF8" w:rsidRDefault="007520F6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</w:tr>
      <w:tr w:rsidR="007520F6" w:rsidRPr="00606BF8" w:rsidTr="00606BF8">
        <w:tc>
          <w:tcPr>
            <w:tcW w:w="15474" w:type="dxa"/>
            <w:gridSpan w:val="7"/>
            <w:shd w:val="clear" w:color="auto" w:fill="auto"/>
          </w:tcPr>
          <w:p w:rsidR="007520F6" w:rsidRPr="00606BF8" w:rsidRDefault="007520F6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</w:tr>
      <w:tr w:rsidR="0020592E" w:rsidRPr="00606BF8" w:rsidTr="00D049C2">
        <w:tc>
          <w:tcPr>
            <w:tcW w:w="852" w:type="dxa"/>
            <w:gridSpan w:val="2"/>
            <w:vMerge w:val="restart"/>
            <w:shd w:val="clear" w:color="auto" w:fill="auto"/>
            <w:textDirection w:val="btLr"/>
          </w:tcPr>
          <w:p w:rsidR="0020592E" w:rsidRPr="00606BF8" w:rsidRDefault="0020592E" w:rsidP="00606BF8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/>
                <w:b/>
              </w:rPr>
            </w:pPr>
            <w:r w:rsidRPr="00606BF8">
              <w:rPr>
                <w:rFonts w:ascii="Times New Roman" w:eastAsia="Times New Roman" w:hAnsi="Times New Roman"/>
                <w:b/>
              </w:rPr>
              <w:t xml:space="preserve">Anno scolastico </w:t>
            </w:r>
          </w:p>
          <w:p w:rsidR="0020592E" w:rsidRPr="00606BF8" w:rsidRDefault="0020592E" w:rsidP="00606BF8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/>
                <w:b/>
              </w:rPr>
            </w:pPr>
            <w:r w:rsidRPr="00606BF8">
              <w:rPr>
                <w:rFonts w:ascii="Times New Roman" w:eastAsia="Times New Roman" w:hAnsi="Times New Roman"/>
                <w:b/>
              </w:rPr>
              <w:t>2022/2023</w:t>
            </w:r>
          </w:p>
        </w:tc>
        <w:tc>
          <w:tcPr>
            <w:tcW w:w="14622" w:type="dxa"/>
            <w:gridSpan w:val="5"/>
            <w:shd w:val="clear" w:color="auto" w:fill="auto"/>
          </w:tcPr>
          <w:p w:rsidR="0020592E" w:rsidRPr="00606BF8" w:rsidRDefault="0020592E" w:rsidP="00606B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606BF8">
              <w:rPr>
                <w:rFonts w:ascii="Times New Roman" w:eastAsia="Times New Roman" w:hAnsi="Times New Roman"/>
                <w:b/>
              </w:rPr>
              <w:t>ANALISI DELLA SITUAZIONE DI PARTENZA</w:t>
            </w:r>
            <w:r w:rsidR="00791F25">
              <w:rPr>
                <w:rFonts w:ascii="Times New Roman" w:eastAsia="Times New Roman" w:hAnsi="Times New Roman"/>
                <w:b/>
              </w:rPr>
              <w:t xml:space="preserve"> </w:t>
            </w:r>
            <w:r w:rsidRPr="00606BF8">
              <w:rPr>
                <w:rFonts w:ascii="Times New Roman" w:eastAsia="Times New Roman" w:hAnsi="Times New Roman"/>
                <w:b/>
              </w:rPr>
              <w:t>(inserire dalla legenda le voci interessate)</w:t>
            </w:r>
          </w:p>
        </w:tc>
      </w:tr>
      <w:tr w:rsidR="0020592E" w:rsidRPr="00606BF8" w:rsidTr="00D049C2">
        <w:tc>
          <w:tcPr>
            <w:tcW w:w="852" w:type="dxa"/>
            <w:gridSpan w:val="2"/>
            <w:vMerge/>
            <w:shd w:val="clear" w:color="auto" w:fill="auto"/>
          </w:tcPr>
          <w:p w:rsidR="0020592E" w:rsidRPr="00606BF8" w:rsidRDefault="0020592E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286" w:type="dxa"/>
            <w:shd w:val="clear" w:color="auto" w:fill="auto"/>
          </w:tcPr>
          <w:p w:rsidR="0020592E" w:rsidRPr="00AE0A12" w:rsidRDefault="0020592E" w:rsidP="00606BF8">
            <w:r w:rsidRPr="00AE0A12">
              <w:t>TIPOLOGIA DELLA CLASSE</w:t>
            </w:r>
          </w:p>
        </w:tc>
        <w:tc>
          <w:tcPr>
            <w:tcW w:w="0" w:type="auto"/>
            <w:shd w:val="clear" w:color="auto" w:fill="auto"/>
          </w:tcPr>
          <w:p w:rsidR="0020592E" w:rsidRPr="00AE0A12" w:rsidRDefault="0020592E" w:rsidP="00606BF8">
            <w:r w:rsidRPr="00AE0A12">
              <w:t>LIVELLO DELLA CLASSE</w:t>
            </w:r>
          </w:p>
        </w:tc>
        <w:tc>
          <w:tcPr>
            <w:tcW w:w="0" w:type="auto"/>
            <w:shd w:val="clear" w:color="auto" w:fill="auto"/>
          </w:tcPr>
          <w:p w:rsidR="0020592E" w:rsidRPr="00AE0A12" w:rsidRDefault="0020592E" w:rsidP="00606BF8">
            <w:r w:rsidRPr="00AE0A12">
              <w:t>RITMO DI LAVORO</w:t>
            </w:r>
          </w:p>
        </w:tc>
        <w:tc>
          <w:tcPr>
            <w:tcW w:w="0" w:type="auto"/>
            <w:shd w:val="clear" w:color="auto" w:fill="auto"/>
          </w:tcPr>
          <w:p w:rsidR="0020592E" w:rsidRPr="00AE0A12" w:rsidRDefault="0020592E" w:rsidP="00606BF8">
            <w:r w:rsidRPr="00AE0A12">
              <w:t>CLIMA RELAZIONALE</w:t>
            </w:r>
          </w:p>
        </w:tc>
        <w:tc>
          <w:tcPr>
            <w:tcW w:w="0" w:type="auto"/>
            <w:shd w:val="clear" w:color="auto" w:fill="auto"/>
          </w:tcPr>
          <w:p w:rsidR="0020592E" w:rsidRDefault="0020592E" w:rsidP="00606BF8">
            <w:r w:rsidRPr="00AE0A12">
              <w:t xml:space="preserve">MEZZI UTILIZZATI PER INDIVIDUARE LA SITUAZIONE E LE FASCE DI LIVELLO  </w:t>
            </w:r>
          </w:p>
        </w:tc>
      </w:tr>
      <w:tr w:rsidR="0020592E" w:rsidRPr="00606BF8" w:rsidTr="00D049C2">
        <w:tc>
          <w:tcPr>
            <w:tcW w:w="852" w:type="dxa"/>
            <w:gridSpan w:val="2"/>
            <w:vMerge/>
            <w:shd w:val="clear" w:color="auto" w:fill="auto"/>
          </w:tcPr>
          <w:p w:rsidR="0020592E" w:rsidRPr="00606BF8" w:rsidRDefault="0020592E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286" w:type="dxa"/>
            <w:shd w:val="clear" w:color="auto" w:fill="auto"/>
          </w:tcPr>
          <w:p w:rsidR="0020592E" w:rsidRPr="00606BF8" w:rsidRDefault="0020592E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20592E" w:rsidRPr="00606BF8" w:rsidRDefault="0020592E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20592E" w:rsidRPr="00606BF8" w:rsidRDefault="0020592E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20592E" w:rsidRPr="00606BF8" w:rsidRDefault="0020592E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20592E" w:rsidRPr="00606BF8" w:rsidRDefault="0020592E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</w:tr>
      <w:tr w:rsidR="0020592E" w:rsidRPr="00606BF8" w:rsidTr="00D049C2">
        <w:tc>
          <w:tcPr>
            <w:tcW w:w="852" w:type="dxa"/>
            <w:gridSpan w:val="2"/>
            <w:vMerge/>
            <w:shd w:val="clear" w:color="auto" w:fill="auto"/>
          </w:tcPr>
          <w:p w:rsidR="0020592E" w:rsidRPr="00606BF8" w:rsidRDefault="0020592E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4622" w:type="dxa"/>
            <w:gridSpan w:val="5"/>
            <w:shd w:val="clear" w:color="auto" w:fill="auto"/>
          </w:tcPr>
          <w:p w:rsidR="0020592E" w:rsidRPr="00606BF8" w:rsidRDefault="0020592E" w:rsidP="00606B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606BF8">
              <w:rPr>
                <w:rFonts w:ascii="Times New Roman" w:eastAsia="Times New Roman" w:hAnsi="Times New Roman"/>
                <w:b/>
              </w:rPr>
              <w:t>SECONDO QUADRIMESTRE /Scrutinio I quadrimestre( inserire dalla legenda le voci interessate)</w:t>
            </w:r>
          </w:p>
        </w:tc>
      </w:tr>
      <w:tr w:rsidR="0020592E" w:rsidRPr="00606BF8" w:rsidTr="00D049C2">
        <w:tc>
          <w:tcPr>
            <w:tcW w:w="852" w:type="dxa"/>
            <w:gridSpan w:val="2"/>
            <w:vMerge/>
            <w:shd w:val="clear" w:color="auto" w:fill="auto"/>
          </w:tcPr>
          <w:p w:rsidR="0020592E" w:rsidRPr="00606BF8" w:rsidRDefault="0020592E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286" w:type="dxa"/>
            <w:shd w:val="clear" w:color="auto" w:fill="auto"/>
          </w:tcPr>
          <w:p w:rsidR="0020592E" w:rsidRPr="00606BF8" w:rsidRDefault="0020592E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20592E" w:rsidRPr="00606BF8" w:rsidRDefault="0020592E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20592E" w:rsidRPr="00606BF8" w:rsidRDefault="0020592E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20592E" w:rsidRPr="00606BF8" w:rsidRDefault="0020592E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20592E" w:rsidRPr="00606BF8" w:rsidRDefault="0020592E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</w:tr>
      <w:tr w:rsidR="0020592E" w:rsidRPr="00606BF8" w:rsidTr="00D049C2">
        <w:tc>
          <w:tcPr>
            <w:tcW w:w="852" w:type="dxa"/>
            <w:gridSpan w:val="2"/>
            <w:vMerge/>
            <w:shd w:val="clear" w:color="auto" w:fill="auto"/>
          </w:tcPr>
          <w:p w:rsidR="0020592E" w:rsidRPr="00606BF8" w:rsidRDefault="0020592E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14622" w:type="dxa"/>
            <w:gridSpan w:val="5"/>
            <w:shd w:val="clear" w:color="auto" w:fill="auto"/>
          </w:tcPr>
          <w:p w:rsidR="0020592E" w:rsidRPr="00606BF8" w:rsidRDefault="0020592E" w:rsidP="00606B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606BF8">
              <w:rPr>
                <w:rFonts w:ascii="Times New Roman" w:eastAsia="Times New Roman" w:hAnsi="Times New Roman"/>
                <w:b/>
              </w:rPr>
              <w:t>FINE ANNO( inserire dalla legenda le voci interessate)</w:t>
            </w:r>
          </w:p>
        </w:tc>
      </w:tr>
      <w:tr w:rsidR="0020592E" w:rsidRPr="00606BF8" w:rsidTr="00D049C2">
        <w:tc>
          <w:tcPr>
            <w:tcW w:w="852" w:type="dxa"/>
            <w:gridSpan w:val="2"/>
            <w:vMerge/>
            <w:shd w:val="clear" w:color="auto" w:fill="auto"/>
          </w:tcPr>
          <w:p w:rsidR="0020592E" w:rsidRPr="00606BF8" w:rsidRDefault="0020592E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2286" w:type="dxa"/>
            <w:shd w:val="clear" w:color="auto" w:fill="auto"/>
          </w:tcPr>
          <w:p w:rsidR="0020592E" w:rsidRPr="00606BF8" w:rsidRDefault="0020592E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20592E" w:rsidRPr="00606BF8" w:rsidRDefault="0020592E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20592E" w:rsidRPr="00606BF8" w:rsidRDefault="0020592E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20592E" w:rsidRPr="00606BF8" w:rsidRDefault="0020592E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shd w:val="clear" w:color="auto" w:fill="auto"/>
          </w:tcPr>
          <w:p w:rsidR="0020592E" w:rsidRPr="00606BF8" w:rsidRDefault="0020592E" w:rsidP="00606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</w:p>
        </w:tc>
      </w:tr>
    </w:tbl>
    <w:p w:rsidR="00553720" w:rsidRPr="009718C1" w:rsidRDefault="005537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6"/>
          <w:szCs w:val="6"/>
        </w:rPr>
      </w:pPr>
    </w:p>
    <w:tbl>
      <w:tblPr>
        <w:tblW w:w="15166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"/>
        <w:gridCol w:w="1473"/>
        <w:gridCol w:w="1221"/>
        <w:gridCol w:w="111"/>
        <w:gridCol w:w="1098"/>
        <w:gridCol w:w="659"/>
        <w:gridCol w:w="1734"/>
        <w:gridCol w:w="649"/>
        <w:gridCol w:w="163"/>
        <w:gridCol w:w="2478"/>
        <w:gridCol w:w="1586"/>
        <w:gridCol w:w="1221"/>
        <w:gridCol w:w="1186"/>
        <w:gridCol w:w="1578"/>
      </w:tblGrid>
      <w:tr w:rsidR="007520F6" w:rsidRPr="0020592E" w:rsidTr="00571BD1">
        <w:trPr>
          <w:trHeight w:val="551"/>
          <w:jc w:val="center"/>
        </w:trPr>
        <w:tc>
          <w:tcPr>
            <w:tcW w:w="15166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7D8" w:rsidRPr="0020592E" w:rsidRDefault="003139E3" w:rsidP="00553720">
            <w:pPr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</w:rPr>
              <w:br w:type="page"/>
            </w:r>
            <w:r w:rsidR="000F019D"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br w:type="page"/>
            </w:r>
            <w:r w:rsidR="00553720" w:rsidRPr="0020592E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</w:rPr>
              <w:t xml:space="preserve">Legenda Analisi della Classe Iniziale e Secondo quadrimestre </w:t>
            </w:r>
          </w:p>
        </w:tc>
      </w:tr>
      <w:tr w:rsidR="007520F6" w:rsidRPr="0020592E" w:rsidTr="00571BD1">
        <w:trPr>
          <w:trHeight w:val="551"/>
          <w:jc w:val="center"/>
        </w:trPr>
        <w:tc>
          <w:tcPr>
            <w:tcW w:w="31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65C5" w:rsidRPr="0020592E" w:rsidRDefault="00C365C5" w:rsidP="003139E3">
            <w:pPr>
              <w:jc w:val="center"/>
              <w:rPr>
                <w:rFonts w:ascii="Times New Roman" w:eastAsia="Times New Roman" w:hAnsi="Times New Roman"/>
                <w:b/>
                <w:caps/>
                <w:color w:val="FF0000"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b/>
                <w:caps/>
                <w:color w:val="FF0000"/>
                <w:sz w:val="20"/>
                <w:szCs w:val="20"/>
              </w:rPr>
              <w:t>tipologia della classe</w:t>
            </w:r>
          </w:p>
        </w:tc>
        <w:tc>
          <w:tcPr>
            <w:tcW w:w="1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65C5" w:rsidRPr="0020592E" w:rsidRDefault="00C365C5" w:rsidP="003139E3">
            <w:pPr>
              <w:jc w:val="center"/>
              <w:rPr>
                <w:rFonts w:ascii="Times New Roman" w:eastAsia="Times New Roman" w:hAnsi="Times New Roman"/>
                <w:b/>
                <w:caps/>
                <w:color w:val="FF0000"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b/>
                <w:caps/>
                <w:color w:val="FF0000"/>
                <w:sz w:val="20"/>
                <w:szCs w:val="20"/>
              </w:rPr>
              <w:t>LIVELLO DELLA CLASSE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365C5" w:rsidRPr="0020592E" w:rsidRDefault="00C365C5" w:rsidP="003139E3">
            <w:pPr>
              <w:jc w:val="center"/>
              <w:rPr>
                <w:rFonts w:ascii="Times New Roman" w:eastAsia="Times New Roman" w:hAnsi="Times New Roman"/>
                <w:b/>
                <w:caps/>
                <w:color w:val="FF0000"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b/>
                <w:caps/>
                <w:color w:val="FF0000"/>
                <w:sz w:val="20"/>
                <w:szCs w:val="20"/>
              </w:rPr>
              <w:t>RITMO DI LAVORO</w:t>
            </w:r>
          </w:p>
        </w:tc>
        <w:tc>
          <w:tcPr>
            <w:tcW w:w="21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365C5" w:rsidRPr="0020592E" w:rsidRDefault="00C365C5" w:rsidP="003139E3">
            <w:pPr>
              <w:jc w:val="center"/>
              <w:rPr>
                <w:color w:val="FF0000"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b/>
                <w:caps/>
                <w:color w:val="FF0000"/>
                <w:sz w:val="20"/>
                <w:szCs w:val="20"/>
              </w:rPr>
              <w:t>CLIMA RELAZIONALE</w:t>
            </w:r>
          </w:p>
        </w:tc>
        <w:tc>
          <w:tcPr>
            <w:tcW w:w="5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5C5" w:rsidRPr="0020592E" w:rsidRDefault="00C365C5" w:rsidP="003139E3">
            <w:pPr>
              <w:jc w:val="center"/>
              <w:rPr>
                <w:rFonts w:ascii="Times New Roman" w:eastAsia="Times New Roman" w:hAnsi="Times New Roman"/>
                <w:b/>
                <w:caps/>
                <w:color w:val="FF0000"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b/>
                <w:caps/>
                <w:color w:val="FF0000"/>
                <w:sz w:val="20"/>
                <w:szCs w:val="20"/>
              </w:rPr>
              <w:t>mezzi utilizzati per individuare la s</w:t>
            </w:r>
            <w:r w:rsidR="00087E36">
              <w:rPr>
                <w:rFonts w:ascii="Times New Roman" w:eastAsia="Times New Roman" w:hAnsi="Times New Roman"/>
                <w:b/>
                <w:caps/>
                <w:color w:val="FF0000"/>
                <w:sz w:val="20"/>
                <w:szCs w:val="20"/>
              </w:rPr>
              <w:t xml:space="preserve">ituazione e le fasce di livello </w:t>
            </w:r>
            <w:r w:rsidRPr="0020592E">
              <w:rPr>
                <w:rFonts w:ascii="Times New Roman" w:eastAsia="Times New Roman" w:hAnsi="Times New Roman"/>
                <w:b/>
                <w:caps/>
                <w:color w:val="FF0000"/>
                <w:sz w:val="20"/>
                <w:szCs w:val="20"/>
              </w:rPr>
              <w:t xml:space="preserve"> </w:t>
            </w:r>
          </w:p>
        </w:tc>
      </w:tr>
      <w:tr w:rsidR="007520F6" w:rsidRPr="0020592E" w:rsidTr="00571BD1">
        <w:trPr>
          <w:trHeight w:val="1274"/>
          <w:jc w:val="center"/>
        </w:trPr>
        <w:tc>
          <w:tcPr>
            <w:tcW w:w="31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1F25" w:rsidRDefault="00C365C5" w:rsidP="00087E36">
            <w:pPr>
              <w:tabs>
                <w:tab w:val="left" w:pos="470"/>
              </w:tabs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Tranquilla</w:t>
            </w:r>
            <w:r w:rsid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 xml:space="preserve">; </w:t>
            </w:r>
          </w:p>
          <w:p w:rsidR="00791F25" w:rsidRDefault="00C365C5" w:rsidP="00087E36">
            <w:pPr>
              <w:tabs>
                <w:tab w:val="left" w:pos="470"/>
              </w:tabs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Moderatamente</w:t>
            </w:r>
            <w:r w:rsidRPr="0020592E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</w:rPr>
              <w:t xml:space="preserve"> </w:t>
            </w:r>
            <w:r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vivace</w:t>
            </w:r>
          </w:p>
          <w:p w:rsidR="00791F25" w:rsidRDefault="00791F25" w:rsidP="00087E36">
            <w:pPr>
              <w:tabs>
                <w:tab w:val="left" w:pos="470"/>
              </w:tabs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Collaborativa (</w:t>
            </w:r>
            <w:r w:rsidR="00C365C5"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a tratti)</w:t>
            </w:r>
          </w:p>
          <w:p w:rsidR="00C365C5" w:rsidRPr="0020592E" w:rsidRDefault="00C365C5" w:rsidP="00087E36">
            <w:pPr>
              <w:tabs>
                <w:tab w:val="left" w:pos="470"/>
              </w:tabs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Problematica</w:t>
            </w:r>
          </w:p>
          <w:p w:rsidR="00791F25" w:rsidRDefault="00791F25" w:rsidP="00087E36">
            <w:pPr>
              <w:tabs>
                <w:tab w:val="left" w:pos="470"/>
              </w:tabs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Demotivata (</w:t>
            </w:r>
            <w:r w:rsidR="00C365C5"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ma non sempre)</w:t>
            </w:r>
          </w:p>
          <w:p w:rsidR="00791F25" w:rsidRDefault="00C365C5" w:rsidP="00087E36">
            <w:pPr>
              <w:tabs>
                <w:tab w:val="left" w:pos="470"/>
              </w:tabs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Poco rispettosa</w:t>
            </w:r>
            <w:r w:rsidR="00E04489"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 xml:space="preserve"> </w:t>
            </w:r>
            <w:r w:rsidR="00791F25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delle regole (</w:t>
            </w:r>
            <w:r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in sporadiche situazioni)</w:t>
            </w:r>
          </w:p>
          <w:p w:rsidR="00C365C5" w:rsidRPr="0020592E" w:rsidRDefault="00C365C5" w:rsidP="00087E36">
            <w:pPr>
              <w:tabs>
                <w:tab w:val="left" w:pos="470"/>
              </w:tabs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Poco scola</w:t>
            </w:r>
            <w:r w:rsid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rizzata</w:t>
            </w:r>
          </w:p>
        </w:tc>
        <w:tc>
          <w:tcPr>
            <w:tcW w:w="1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1F25" w:rsidRDefault="005717D8" w:rsidP="005717D8">
            <w:pPr>
              <w:tabs>
                <w:tab w:val="left" w:pos="510"/>
              </w:tabs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Alto</w:t>
            </w:r>
            <w:r w:rsid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 xml:space="preserve"> </w:t>
            </w:r>
          </w:p>
          <w:p w:rsidR="005717D8" w:rsidRPr="0020592E" w:rsidRDefault="00C365C5" w:rsidP="005717D8">
            <w:pPr>
              <w:tabs>
                <w:tab w:val="left" w:pos="510"/>
              </w:tabs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Medio alto</w:t>
            </w:r>
            <w:r w:rsid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 xml:space="preserve"> </w:t>
            </w:r>
          </w:p>
          <w:p w:rsidR="00791F25" w:rsidRDefault="00C365C5" w:rsidP="005717D8">
            <w:pPr>
              <w:tabs>
                <w:tab w:val="left" w:pos="510"/>
              </w:tabs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Medio</w:t>
            </w:r>
            <w:r w:rsid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 xml:space="preserve"> </w:t>
            </w:r>
          </w:p>
          <w:p w:rsidR="005717D8" w:rsidRPr="0020592E" w:rsidRDefault="005717D8" w:rsidP="005717D8">
            <w:pPr>
              <w:tabs>
                <w:tab w:val="left" w:pos="510"/>
              </w:tabs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Medio- basso</w:t>
            </w:r>
          </w:p>
          <w:p w:rsidR="00C365C5" w:rsidRPr="0020592E" w:rsidRDefault="00C365C5" w:rsidP="005717D8">
            <w:pPr>
              <w:tabs>
                <w:tab w:val="left" w:pos="510"/>
              </w:tabs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Basso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1651" w:rsidRPr="0020592E" w:rsidRDefault="00A01651" w:rsidP="00A01651">
            <w:pPr>
              <w:tabs>
                <w:tab w:val="left" w:pos="290"/>
              </w:tabs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Lento</w:t>
            </w:r>
          </w:p>
          <w:p w:rsidR="00A01651" w:rsidRPr="0020592E" w:rsidRDefault="00A01651" w:rsidP="00A01651">
            <w:pPr>
              <w:tabs>
                <w:tab w:val="left" w:pos="290"/>
              </w:tabs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 xml:space="preserve">Altalenante  </w:t>
            </w:r>
          </w:p>
          <w:p w:rsidR="00A01651" w:rsidRPr="0020592E" w:rsidRDefault="00A01651" w:rsidP="00A01651">
            <w:pPr>
              <w:tabs>
                <w:tab w:val="left" w:pos="290"/>
              </w:tabs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Regolare</w:t>
            </w:r>
          </w:p>
          <w:p w:rsidR="00A01651" w:rsidRPr="0020592E" w:rsidRDefault="00A01651" w:rsidP="00A01651">
            <w:pPr>
              <w:tabs>
                <w:tab w:val="left" w:pos="290"/>
              </w:tabs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Sostenuto</w:t>
            </w:r>
          </w:p>
          <w:p w:rsidR="00C365C5" w:rsidRPr="0020592E" w:rsidRDefault="00C365C5" w:rsidP="00A01651">
            <w:pPr>
              <w:tabs>
                <w:tab w:val="left" w:pos="290"/>
              </w:tabs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1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F25" w:rsidRDefault="00C365C5" w:rsidP="005717D8">
            <w:pPr>
              <w:tabs>
                <w:tab w:val="left" w:pos="582"/>
              </w:tabs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Sereno</w:t>
            </w:r>
            <w:r w:rsid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 xml:space="preserve"> </w:t>
            </w:r>
          </w:p>
          <w:p w:rsidR="00791F25" w:rsidRDefault="00C365C5" w:rsidP="005717D8">
            <w:pPr>
              <w:tabs>
                <w:tab w:val="left" w:pos="582"/>
              </w:tabs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Buono</w:t>
            </w:r>
          </w:p>
          <w:p w:rsidR="00791F25" w:rsidRDefault="00A01651" w:rsidP="005717D8">
            <w:pPr>
              <w:tabs>
                <w:tab w:val="left" w:pos="582"/>
              </w:tabs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Collaborativo</w:t>
            </w:r>
            <w:r w:rsid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 xml:space="preserve"> </w:t>
            </w:r>
          </w:p>
          <w:p w:rsidR="00791F25" w:rsidRDefault="00C365C5" w:rsidP="005717D8">
            <w:pPr>
              <w:tabs>
                <w:tab w:val="left" w:pos="582"/>
              </w:tabs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A volte conflittuale</w:t>
            </w:r>
            <w:r w:rsid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 xml:space="preserve"> </w:t>
            </w:r>
          </w:p>
          <w:p w:rsidR="00A01651" w:rsidRPr="0020592E" w:rsidRDefault="00A01651" w:rsidP="005717D8">
            <w:pPr>
              <w:tabs>
                <w:tab w:val="left" w:pos="582"/>
              </w:tabs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 xml:space="preserve">Passivo </w:t>
            </w:r>
          </w:p>
          <w:p w:rsidR="00C365C5" w:rsidRPr="0020592E" w:rsidRDefault="00C365C5" w:rsidP="005717D8">
            <w:pPr>
              <w:tabs>
                <w:tab w:val="left" w:pos="582"/>
              </w:tabs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Problematico</w:t>
            </w:r>
            <w:r w:rsid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 xml:space="preserve"> </w:t>
            </w:r>
          </w:p>
          <w:p w:rsidR="00C365C5" w:rsidRPr="0020592E" w:rsidRDefault="00C365C5" w:rsidP="005717D8">
            <w:pPr>
              <w:tabs>
                <w:tab w:val="left" w:pos="582"/>
              </w:tabs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5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7E36" w:rsidRDefault="0020592E" w:rsidP="00A01651">
            <w:pPr>
              <w:tabs>
                <w:tab w:val="left" w:pos="582"/>
              </w:tabs>
              <w:spacing w:after="0" w:line="240" w:lineRule="auto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 xml:space="preserve">Prove d’ingresso; </w:t>
            </w:r>
            <w:r w:rsidR="00C365C5"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 xml:space="preserve">Griglie </w:t>
            </w:r>
            <w:r w:rsidR="00A01651"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di osservazione</w:t>
            </w:r>
            <w:r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 xml:space="preserve">; </w:t>
            </w:r>
            <w:r w:rsidR="00A01651"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Rilevazioni</w:t>
            </w:r>
            <w:r w:rsidR="00C365C5"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 xml:space="preserve"> elaborate d’intesa con la scuola elementare</w:t>
            </w:r>
            <w:r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 xml:space="preserve">; </w:t>
            </w:r>
            <w:r w:rsidR="00C365C5"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Informazioni fornite dai genitori</w:t>
            </w:r>
            <w:r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 xml:space="preserve">; </w:t>
            </w:r>
            <w:r w:rsidR="00C365C5"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Per alunni ripetenti: informazioni fornite dai docenti dell’anno precedente</w:t>
            </w:r>
            <w:r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 xml:space="preserve">; </w:t>
            </w:r>
            <w:r w:rsidR="00C365C5"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Per alunni provenienti da altri istituti: informazioni fornite dai genitori, dal fascicolo, o dall’osservazione diretta dei docenti del Consiglio di Classe</w:t>
            </w:r>
            <w:r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.</w:t>
            </w:r>
            <w:r w:rsidR="00087E36" w:rsidRPr="00087E36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</w:rPr>
              <w:t xml:space="preserve"> </w:t>
            </w:r>
          </w:p>
          <w:p w:rsidR="00C365C5" w:rsidRDefault="00087E36" w:rsidP="00A01651">
            <w:pPr>
              <w:tabs>
                <w:tab w:val="left" w:pos="582"/>
              </w:tabs>
              <w:spacing w:after="0" w:line="240" w:lineRule="auto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</w:rPr>
            </w:pPr>
            <w:r w:rsidRPr="00087E36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</w:rPr>
              <w:t>Fine Anno</w:t>
            </w:r>
          </w:p>
          <w:p w:rsidR="00087E36" w:rsidRPr="0020592E" w:rsidRDefault="00791F25" w:rsidP="00087E36">
            <w:pPr>
              <w:tabs>
                <w:tab w:val="left" w:pos="582"/>
              </w:tabs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T</w:t>
            </w:r>
            <w:r w:rsidR="00087E36"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est finale</w:t>
            </w:r>
            <w:r w:rsidR="00087E3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 xml:space="preserve">; Compiti di realtà; Verifiche scritte; </w:t>
            </w:r>
            <w:r w:rsidR="00087E36"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verifiche orali</w:t>
            </w:r>
            <w:r w:rsidR="00087E3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;</w:t>
            </w:r>
            <w:r w:rsidR="00087E36" w:rsidRPr="0020592E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 xml:space="preserve"> Griglie di osservazione</w:t>
            </w:r>
          </w:p>
        </w:tc>
      </w:tr>
      <w:tr w:rsidR="007520F6" w:rsidRPr="0020592E" w:rsidTr="00571BD1">
        <w:trPr>
          <w:trHeight w:val="420"/>
          <w:jc w:val="center"/>
        </w:trPr>
        <w:tc>
          <w:tcPr>
            <w:tcW w:w="15166" w:type="dxa"/>
            <w:gridSpan w:val="1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26EBF" w:rsidRPr="00087E36" w:rsidRDefault="00026EBF" w:rsidP="003139E3">
            <w:pPr>
              <w:tabs>
                <w:tab w:val="left" w:pos="582"/>
              </w:tabs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20592E" w:rsidRPr="0020592E" w:rsidTr="00571BD1">
        <w:tblPrEx>
          <w:jc w:val="left"/>
          <w:tblCellMar>
            <w:left w:w="108" w:type="dxa"/>
            <w:right w:w="108" w:type="dxa"/>
          </w:tblCellMar>
        </w:tblPrEx>
        <w:tc>
          <w:tcPr>
            <w:tcW w:w="0" w:type="auto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3126" w:rsidRDefault="009F02BC" w:rsidP="00FB312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 </w:t>
            </w:r>
            <w:r w:rsidR="00026EBF" w:rsidRPr="0020592E">
              <w:rPr>
                <w:rFonts w:ascii="Times New Roman" w:eastAsia="Times New Roman" w:hAnsi="Times New Roman"/>
                <w:b/>
                <w:sz w:val="20"/>
                <w:szCs w:val="20"/>
              </w:rPr>
              <w:t>PRESENTAZIONE GENERALE DELLA CLASSE</w:t>
            </w:r>
          </w:p>
          <w:p w:rsidR="006C6C00" w:rsidRPr="0020592E" w:rsidRDefault="006C6C00" w:rsidP="00FB312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( Analisi del contesto generale, analisi della situazione di partenza così è emersa dai test d ‘ingresso, analisi delle osservazioni sistemiche)  </w:t>
            </w:r>
          </w:p>
          <w:p w:rsidR="00273E49" w:rsidRPr="0020592E" w:rsidRDefault="00273E49">
            <w:pPr>
              <w:tabs>
                <w:tab w:val="left" w:pos="284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</w:tr>
      <w:tr w:rsidR="0020592E" w:rsidRPr="0020592E" w:rsidTr="00571BD1">
        <w:tblPrEx>
          <w:jc w:val="left"/>
          <w:tblCellMar>
            <w:left w:w="108" w:type="dxa"/>
            <w:right w:w="108" w:type="dxa"/>
          </w:tblCellMar>
        </w:tblPrEx>
        <w:tc>
          <w:tcPr>
            <w:tcW w:w="0" w:type="auto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6EBF" w:rsidRPr="0020592E" w:rsidRDefault="00026EBF" w:rsidP="009F02BC">
            <w:pPr>
              <w:jc w:val="both"/>
              <w:rPr>
                <w:rFonts w:eastAsia="Times New Roman"/>
                <w:sz w:val="20"/>
                <w:szCs w:val="20"/>
              </w:rPr>
            </w:pPr>
          </w:p>
        </w:tc>
      </w:tr>
      <w:tr w:rsidR="0020592E" w:rsidRPr="0020592E" w:rsidTr="00571BD1">
        <w:tblPrEx>
          <w:jc w:val="left"/>
          <w:tblCellMar>
            <w:left w:w="108" w:type="dxa"/>
            <w:right w:w="108" w:type="dxa"/>
          </w:tblCellMar>
        </w:tblPrEx>
        <w:tc>
          <w:tcPr>
            <w:tcW w:w="0" w:type="auto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3126" w:rsidRPr="00FB3126" w:rsidRDefault="00FB3126" w:rsidP="00FB3126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FB3126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ANNOTAZIONI DI EVENTUALI AGGIORNAMENTI SULLA PRESENTAZIONE DELLA CLASSE </w:t>
            </w:r>
          </w:p>
          <w:p w:rsidR="009D0CBF" w:rsidRPr="0020592E" w:rsidRDefault="00FB3126" w:rsidP="00FB3126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FB3126">
              <w:rPr>
                <w:rFonts w:ascii="Times New Roman" w:eastAsia="Times New Roman" w:hAnsi="Times New Roman"/>
                <w:b/>
                <w:sz w:val="20"/>
                <w:szCs w:val="20"/>
              </w:rPr>
              <w:t>Analisi di eventuali criticità emerse nel gru</w:t>
            </w:r>
            <w:r w:rsidR="00791F25">
              <w:rPr>
                <w:rFonts w:ascii="Times New Roman" w:eastAsia="Times New Roman" w:hAnsi="Times New Roman"/>
                <w:b/>
                <w:sz w:val="20"/>
                <w:szCs w:val="20"/>
              </w:rPr>
              <w:t>ppo classe, analisi generale di</w:t>
            </w:r>
            <w:r w:rsidRPr="00FB3126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 migliorie emerse nel cambio di anno scolastico.</w:t>
            </w:r>
          </w:p>
        </w:tc>
      </w:tr>
      <w:tr w:rsidR="0020592E" w:rsidRPr="0020592E" w:rsidTr="00571BD1">
        <w:tblPrEx>
          <w:jc w:val="left"/>
          <w:tblCellMar>
            <w:left w:w="108" w:type="dxa"/>
            <w:right w:w="108" w:type="dxa"/>
          </w:tblCellMar>
        </w:tblPrEx>
        <w:tc>
          <w:tcPr>
            <w:tcW w:w="0" w:type="auto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0CBF" w:rsidRPr="0020592E" w:rsidRDefault="009D0CBF" w:rsidP="009F02BC">
            <w:pPr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20592E" w:rsidRPr="0020592E" w:rsidTr="00571BD1">
        <w:tblPrEx>
          <w:jc w:val="left"/>
          <w:tblCellMar>
            <w:left w:w="108" w:type="dxa"/>
            <w:right w:w="108" w:type="dxa"/>
          </w:tblCellMar>
        </w:tblPrEx>
        <w:tc>
          <w:tcPr>
            <w:tcW w:w="0" w:type="auto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3126" w:rsidRDefault="00026EBF" w:rsidP="00FB3126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SITUAZIONE DELLA CLASSE IN USCITA </w:t>
            </w:r>
            <w:r w:rsidR="00791F25">
              <w:rPr>
                <w:rFonts w:ascii="Times New Roman" w:eastAsia="Times New Roman" w:hAnsi="Times New Roman"/>
                <w:b/>
                <w:sz w:val="20"/>
                <w:szCs w:val="20"/>
              </w:rPr>
              <w:t>(</w:t>
            </w:r>
            <w:r w:rsidR="00FB3126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a conclusione dei tre anni)  </w:t>
            </w:r>
          </w:p>
          <w:p w:rsidR="00026EBF" w:rsidRPr="0020592E" w:rsidRDefault="00026EBF" w:rsidP="00FB3126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0592E">
              <w:rPr>
                <w:rFonts w:ascii="Times New Roman" w:eastAsia="Times New Roman" w:hAnsi="Times New Roman"/>
                <w:sz w:val="20"/>
                <w:szCs w:val="20"/>
              </w:rPr>
              <w:t xml:space="preserve">Conoscenze, abilità, competenze, metodo di lavoro, impegno e partecipazione, comportamento, frequenza. </w:t>
            </w:r>
          </w:p>
        </w:tc>
      </w:tr>
      <w:tr w:rsidR="0020592E" w:rsidRPr="0020592E" w:rsidTr="00571BD1">
        <w:tblPrEx>
          <w:jc w:val="left"/>
          <w:tblCellMar>
            <w:left w:w="108" w:type="dxa"/>
            <w:right w:w="108" w:type="dxa"/>
          </w:tblCellMar>
        </w:tblPrEx>
        <w:tc>
          <w:tcPr>
            <w:tcW w:w="0" w:type="auto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6EBF" w:rsidRPr="0020592E" w:rsidRDefault="00026EBF" w:rsidP="009F02BC">
            <w:pPr>
              <w:jc w:val="both"/>
              <w:rPr>
                <w:rFonts w:eastAsia="Times New Roman"/>
                <w:sz w:val="20"/>
                <w:szCs w:val="20"/>
              </w:rPr>
            </w:pPr>
          </w:p>
        </w:tc>
      </w:tr>
      <w:tr w:rsidR="006C6C00" w:rsidTr="00571BD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0" w:type="dxa"/>
        </w:trPr>
        <w:tc>
          <w:tcPr>
            <w:tcW w:w="1591" w:type="dxa"/>
            <w:shd w:val="clear" w:color="auto" w:fill="365F91"/>
          </w:tcPr>
          <w:p w:rsidR="006C6C00" w:rsidRPr="00145B5D" w:rsidRDefault="0024515A">
            <w:pPr>
              <w:rPr>
                <w:b/>
                <w:color w:val="FFFFFF"/>
              </w:rPr>
            </w:pPr>
            <w:r>
              <w:br w:type="page"/>
            </w:r>
            <w:r w:rsidR="006C6C00" w:rsidRPr="00145B5D">
              <w:rPr>
                <w:b/>
                <w:color w:val="FFFFFF"/>
              </w:rPr>
              <w:t xml:space="preserve">FASCE DI LIVELLO  </w:t>
            </w:r>
          </w:p>
        </w:tc>
        <w:tc>
          <w:tcPr>
            <w:tcW w:w="4719" w:type="dxa"/>
            <w:gridSpan w:val="5"/>
            <w:shd w:val="clear" w:color="auto" w:fill="8DB3E2"/>
          </w:tcPr>
          <w:p w:rsidR="006C6C00" w:rsidRPr="00145B5D" w:rsidRDefault="00791F25" w:rsidP="00145B5D">
            <w:pPr>
              <w:jc w:val="center"/>
              <w:rPr>
                <w:b/>
              </w:rPr>
            </w:pPr>
            <w:r>
              <w:rPr>
                <w:b/>
              </w:rPr>
              <w:t>INIZIO ANNO (</w:t>
            </w:r>
            <w:r w:rsidR="006C6C00" w:rsidRPr="00145B5D">
              <w:rPr>
                <w:b/>
              </w:rPr>
              <w:t>dopo il test d’ingresso)</w:t>
            </w:r>
          </w:p>
        </w:tc>
        <w:tc>
          <w:tcPr>
            <w:tcW w:w="4855" w:type="dxa"/>
            <w:gridSpan w:val="4"/>
            <w:shd w:val="clear" w:color="auto" w:fill="548DD4"/>
          </w:tcPr>
          <w:p w:rsidR="006C6C00" w:rsidRPr="00145B5D" w:rsidRDefault="006C6C00" w:rsidP="00145B5D">
            <w:pPr>
              <w:jc w:val="center"/>
              <w:rPr>
                <w:b/>
              </w:rPr>
            </w:pPr>
            <w:r>
              <w:rPr>
                <w:b/>
              </w:rPr>
              <w:t xml:space="preserve">Fine Primo quadrimestre </w:t>
            </w:r>
          </w:p>
        </w:tc>
        <w:tc>
          <w:tcPr>
            <w:tcW w:w="3991" w:type="dxa"/>
            <w:gridSpan w:val="3"/>
            <w:shd w:val="clear" w:color="auto" w:fill="548DD4"/>
          </w:tcPr>
          <w:p w:rsidR="006C6C00" w:rsidRPr="00145B5D" w:rsidRDefault="006C6C00" w:rsidP="00145B5D">
            <w:pPr>
              <w:jc w:val="center"/>
              <w:rPr>
                <w:b/>
              </w:rPr>
            </w:pPr>
            <w:r w:rsidRPr="00145B5D">
              <w:rPr>
                <w:b/>
              </w:rPr>
              <w:t>Fine Anno</w:t>
            </w:r>
          </w:p>
        </w:tc>
      </w:tr>
      <w:tr w:rsidR="006C6C00" w:rsidTr="00571BD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0" w:type="dxa"/>
        </w:trPr>
        <w:tc>
          <w:tcPr>
            <w:tcW w:w="1591" w:type="dxa"/>
            <w:shd w:val="clear" w:color="auto" w:fill="auto"/>
          </w:tcPr>
          <w:p w:rsidR="006C6C00" w:rsidRPr="00145B5D" w:rsidRDefault="006C6C00">
            <w:pPr>
              <w:rPr>
                <w:b/>
              </w:rPr>
            </w:pPr>
            <w:r w:rsidRPr="00145B5D">
              <w:rPr>
                <w:b/>
              </w:rPr>
              <w:t xml:space="preserve">Anno Scolastico </w:t>
            </w:r>
          </w:p>
        </w:tc>
        <w:tc>
          <w:tcPr>
            <w:tcW w:w="1385" w:type="dxa"/>
            <w:shd w:val="clear" w:color="auto" w:fill="auto"/>
          </w:tcPr>
          <w:p w:rsidR="006C6C00" w:rsidRPr="00145B5D" w:rsidRDefault="006C6C00">
            <w:pPr>
              <w:rPr>
                <w:b/>
              </w:rPr>
            </w:pPr>
            <w:r w:rsidRPr="00145B5D">
              <w:rPr>
                <w:b/>
              </w:rPr>
              <w:t xml:space="preserve">Alunni </w:t>
            </w:r>
          </w:p>
        </w:tc>
        <w:tc>
          <w:tcPr>
            <w:tcW w:w="1374" w:type="dxa"/>
            <w:gridSpan w:val="2"/>
            <w:shd w:val="clear" w:color="auto" w:fill="auto"/>
          </w:tcPr>
          <w:p w:rsidR="006C6C00" w:rsidRPr="00145B5D" w:rsidRDefault="006C6C00">
            <w:pPr>
              <w:rPr>
                <w:b/>
              </w:rPr>
            </w:pPr>
            <w:r w:rsidRPr="00145B5D">
              <w:rPr>
                <w:b/>
              </w:rPr>
              <w:t xml:space="preserve">Fascia </w:t>
            </w:r>
          </w:p>
        </w:tc>
        <w:tc>
          <w:tcPr>
            <w:tcW w:w="1960" w:type="dxa"/>
            <w:gridSpan w:val="2"/>
            <w:shd w:val="clear" w:color="auto" w:fill="auto"/>
          </w:tcPr>
          <w:p w:rsidR="006C6C00" w:rsidRPr="00145B5D" w:rsidRDefault="006C6C00">
            <w:pPr>
              <w:rPr>
                <w:b/>
              </w:rPr>
            </w:pPr>
            <w:r w:rsidRPr="00145B5D">
              <w:rPr>
                <w:b/>
              </w:rPr>
              <w:t xml:space="preserve">Interventi </w:t>
            </w:r>
          </w:p>
        </w:tc>
        <w:tc>
          <w:tcPr>
            <w:tcW w:w="2206" w:type="dxa"/>
            <w:gridSpan w:val="2"/>
          </w:tcPr>
          <w:p w:rsidR="006C6C00" w:rsidRPr="00145B5D" w:rsidRDefault="006C6C00">
            <w:pPr>
              <w:rPr>
                <w:b/>
              </w:rPr>
            </w:pPr>
            <w:r>
              <w:rPr>
                <w:b/>
              </w:rPr>
              <w:t xml:space="preserve">Alunni </w:t>
            </w:r>
          </w:p>
        </w:tc>
        <w:tc>
          <w:tcPr>
            <w:tcW w:w="1292" w:type="dxa"/>
          </w:tcPr>
          <w:p w:rsidR="006C6C00" w:rsidRPr="00145B5D" w:rsidRDefault="006C6C00">
            <w:pPr>
              <w:rPr>
                <w:b/>
              </w:rPr>
            </w:pPr>
            <w:r>
              <w:rPr>
                <w:b/>
              </w:rPr>
              <w:t xml:space="preserve">Fascia </w:t>
            </w:r>
          </w:p>
        </w:tc>
        <w:tc>
          <w:tcPr>
            <w:tcW w:w="1357" w:type="dxa"/>
          </w:tcPr>
          <w:p w:rsidR="006C6C00" w:rsidRPr="00145B5D" w:rsidRDefault="006C6C00">
            <w:pPr>
              <w:rPr>
                <w:b/>
              </w:rPr>
            </w:pPr>
            <w:r>
              <w:rPr>
                <w:b/>
              </w:rPr>
              <w:t xml:space="preserve">Interventi </w:t>
            </w:r>
          </w:p>
        </w:tc>
        <w:tc>
          <w:tcPr>
            <w:tcW w:w="1385" w:type="dxa"/>
            <w:shd w:val="clear" w:color="auto" w:fill="auto"/>
          </w:tcPr>
          <w:p w:rsidR="006C6C00" w:rsidRPr="00145B5D" w:rsidRDefault="006C6C00">
            <w:pPr>
              <w:rPr>
                <w:b/>
              </w:rPr>
            </w:pPr>
            <w:r w:rsidRPr="00145B5D">
              <w:rPr>
                <w:b/>
              </w:rPr>
              <w:t xml:space="preserve">Alunni </w:t>
            </w:r>
          </w:p>
        </w:tc>
        <w:tc>
          <w:tcPr>
            <w:tcW w:w="1356" w:type="dxa"/>
            <w:shd w:val="clear" w:color="auto" w:fill="auto"/>
          </w:tcPr>
          <w:p w:rsidR="006C6C00" w:rsidRPr="00145B5D" w:rsidRDefault="006C6C00">
            <w:pPr>
              <w:rPr>
                <w:b/>
              </w:rPr>
            </w:pPr>
            <w:r w:rsidRPr="00145B5D">
              <w:rPr>
                <w:b/>
              </w:rPr>
              <w:t xml:space="preserve">Fascia </w:t>
            </w:r>
          </w:p>
        </w:tc>
        <w:tc>
          <w:tcPr>
            <w:tcW w:w="1250" w:type="dxa"/>
          </w:tcPr>
          <w:p w:rsidR="006C6C00" w:rsidRPr="00145B5D" w:rsidRDefault="006C6C00">
            <w:pPr>
              <w:rPr>
                <w:b/>
              </w:rPr>
            </w:pPr>
            <w:r>
              <w:rPr>
                <w:b/>
              </w:rPr>
              <w:t xml:space="preserve">Interventi </w:t>
            </w:r>
          </w:p>
        </w:tc>
      </w:tr>
      <w:tr w:rsidR="006C6C00" w:rsidTr="00571BD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0" w:type="dxa"/>
        </w:trPr>
        <w:tc>
          <w:tcPr>
            <w:tcW w:w="1591" w:type="dxa"/>
            <w:vMerge w:val="restart"/>
            <w:shd w:val="clear" w:color="auto" w:fill="auto"/>
            <w:textDirection w:val="btLr"/>
          </w:tcPr>
          <w:p w:rsidR="006C6C00" w:rsidRDefault="006C6C00" w:rsidP="00145B5D">
            <w:pPr>
              <w:ind w:left="113" w:right="113"/>
            </w:pPr>
            <w:r>
              <w:t xml:space="preserve">Anno Scolastico </w:t>
            </w:r>
            <w:r w:rsidR="00433834">
              <w:t>2020-2021</w:t>
            </w:r>
          </w:p>
        </w:tc>
        <w:tc>
          <w:tcPr>
            <w:tcW w:w="1385" w:type="dxa"/>
            <w:shd w:val="clear" w:color="auto" w:fill="auto"/>
          </w:tcPr>
          <w:p w:rsidR="006C6C00" w:rsidRDefault="006C6C00"/>
        </w:tc>
        <w:tc>
          <w:tcPr>
            <w:tcW w:w="1374" w:type="dxa"/>
            <w:gridSpan w:val="2"/>
            <w:shd w:val="clear" w:color="auto" w:fill="auto"/>
          </w:tcPr>
          <w:p w:rsidR="006C6C00" w:rsidRDefault="006C6C00">
            <w:r>
              <w:t xml:space="preserve">A: Alta </w:t>
            </w:r>
          </w:p>
        </w:tc>
        <w:tc>
          <w:tcPr>
            <w:tcW w:w="1960" w:type="dxa"/>
            <w:gridSpan w:val="2"/>
            <w:shd w:val="clear" w:color="auto" w:fill="auto"/>
          </w:tcPr>
          <w:p w:rsidR="006C6C00" w:rsidRDefault="006C6C00">
            <w:r>
              <w:t xml:space="preserve">Potenziamento </w:t>
            </w:r>
          </w:p>
        </w:tc>
        <w:tc>
          <w:tcPr>
            <w:tcW w:w="2206" w:type="dxa"/>
            <w:gridSpan w:val="2"/>
          </w:tcPr>
          <w:p w:rsidR="006C6C00" w:rsidRDefault="006C6C00"/>
        </w:tc>
        <w:tc>
          <w:tcPr>
            <w:tcW w:w="1292" w:type="dxa"/>
          </w:tcPr>
          <w:p w:rsidR="006C6C00" w:rsidRDefault="006C6C00"/>
        </w:tc>
        <w:tc>
          <w:tcPr>
            <w:tcW w:w="1357" w:type="dxa"/>
          </w:tcPr>
          <w:p w:rsidR="006C6C00" w:rsidRDefault="006C6C00"/>
        </w:tc>
        <w:tc>
          <w:tcPr>
            <w:tcW w:w="1385" w:type="dxa"/>
            <w:shd w:val="clear" w:color="auto" w:fill="auto"/>
          </w:tcPr>
          <w:p w:rsidR="006C6C00" w:rsidRDefault="006C6C00"/>
        </w:tc>
        <w:tc>
          <w:tcPr>
            <w:tcW w:w="1356" w:type="dxa"/>
            <w:shd w:val="clear" w:color="auto" w:fill="auto"/>
          </w:tcPr>
          <w:p w:rsidR="006C6C00" w:rsidRDefault="006C6C00"/>
        </w:tc>
        <w:tc>
          <w:tcPr>
            <w:tcW w:w="1250" w:type="dxa"/>
          </w:tcPr>
          <w:p w:rsidR="006C6C00" w:rsidRDefault="006C6C00"/>
        </w:tc>
      </w:tr>
      <w:tr w:rsidR="006C6C00" w:rsidTr="00571BD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0" w:type="dxa"/>
        </w:trPr>
        <w:tc>
          <w:tcPr>
            <w:tcW w:w="1591" w:type="dxa"/>
            <w:vMerge/>
            <w:shd w:val="clear" w:color="auto" w:fill="auto"/>
          </w:tcPr>
          <w:p w:rsidR="006C6C00" w:rsidRDefault="006C6C00"/>
        </w:tc>
        <w:tc>
          <w:tcPr>
            <w:tcW w:w="1385" w:type="dxa"/>
            <w:shd w:val="clear" w:color="auto" w:fill="auto"/>
          </w:tcPr>
          <w:p w:rsidR="006C6C00" w:rsidRDefault="006C6C00"/>
        </w:tc>
        <w:tc>
          <w:tcPr>
            <w:tcW w:w="1374" w:type="dxa"/>
            <w:gridSpan w:val="2"/>
            <w:shd w:val="clear" w:color="auto" w:fill="auto"/>
          </w:tcPr>
          <w:p w:rsidR="006C6C00" w:rsidRDefault="006C6C00">
            <w:r>
              <w:t xml:space="preserve">B: Medio – Alta </w:t>
            </w:r>
          </w:p>
        </w:tc>
        <w:tc>
          <w:tcPr>
            <w:tcW w:w="1960" w:type="dxa"/>
            <w:gridSpan w:val="2"/>
            <w:shd w:val="clear" w:color="auto" w:fill="auto"/>
          </w:tcPr>
          <w:p w:rsidR="006C6C00" w:rsidRDefault="006C6C00">
            <w:r>
              <w:t xml:space="preserve">Consolidamento </w:t>
            </w:r>
          </w:p>
        </w:tc>
        <w:tc>
          <w:tcPr>
            <w:tcW w:w="2206" w:type="dxa"/>
            <w:gridSpan w:val="2"/>
          </w:tcPr>
          <w:p w:rsidR="006C6C00" w:rsidRDefault="006C6C00"/>
        </w:tc>
        <w:tc>
          <w:tcPr>
            <w:tcW w:w="1292" w:type="dxa"/>
          </w:tcPr>
          <w:p w:rsidR="006C6C00" w:rsidRDefault="006C6C00"/>
        </w:tc>
        <w:tc>
          <w:tcPr>
            <w:tcW w:w="1357" w:type="dxa"/>
          </w:tcPr>
          <w:p w:rsidR="006C6C00" w:rsidRDefault="006C6C00"/>
        </w:tc>
        <w:tc>
          <w:tcPr>
            <w:tcW w:w="1385" w:type="dxa"/>
            <w:shd w:val="clear" w:color="auto" w:fill="auto"/>
          </w:tcPr>
          <w:p w:rsidR="006C6C00" w:rsidRDefault="006C6C00"/>
        </w:tc>
        <w:tc>
          <w:tcPr>
            <w:tcW w:w="1356" w:type="dxa"/>
            <w:shd w:val="clear" w:color="auto" w:fill="auto"/>
          </w:tcPr>
          <w:p w:rsidR="006C6C00" w:rsidRDefault="006C6C00"/>
        </w:tc>
        <w:tc>
          <w:tcPr>
            <w:tcW w:w="1250" w:type="dxa"/>
          </w:tcPr>
          <w:p w:rsidR="006C6C00" w:rsidRDefault="006C6C00"/>
        </w:tc>
      </w:tr>
      <w:tr w:rsidR="006C6C00" w:rsidTr="00571BD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0" w:type="dxa"/>
        </w:trPr>
        <w:tc>
          <w:tcPr>
            <w:tcW w:w="1591" w:type="dxa"/>
            <w:vMerge/>
            <w:shd w:val="clear" w:color="auto" w:fill="auto"/>
          </w:tcPr>
          <w:p w:rsidR="006C6C00" w:rsidRDefault="006C6C00"/>
        </w:tc>
        <w:tc>
          <w:tcPr>
            <w:tcW w:w="1385" w:type="dxa"/>
            <w:shd w:val="clear" w:color="auto" w:fill="auto"/>
          </w:tcPr>
          <w:p w:rsidR="006C6C00" w:rsidRDefault="006C6C00"/>
        </w:tc>
        <w:tc>
          <w:tcPr>
            <w:tcW w:w="1374" w:type="dxa"/>
            <w:gridSpan w:val="2"/>
            <w:shd w:val="clear" w:color="auto" w:fill="auto"/>
          </w:tcPr>
          <w:p w:rsidR="006C6C00" w:rsidRDefault="006C6C00">
            <w:r>
              <w:t xml:space="preserve">C. Media </w:t>
            </w:r>
          </w:p>
        </w:tc>
        <w:tc>
          <w:tcPr>
            <w:tcW w:w="1960" w:type="dxa"/>
            <w:gridSpan w:val="2"/>
            <w:shd w:val="clear" w:color="auto" w:fill="auto"/>
          </w:tcPr>
          <w:p w:rsidR="006C6C00" w:rsidRDefault="006C6C00">
            <w:r>
              <w:t xml:space="preserve">Consolidamento –Recupero </w:t>
            </w:r>
          </w:p>
        </w:tc>
        <w:tc>
          <w:tcPr>
            <w:tcW w:w="2206" w:type="dxa"/>
            <w:gridSpan w:val="2"/>
          </w:tcPr>
          <w:p w:rsidR="006C6C00" w:rsidRDefault="006C6C00"/>
        </w:tc>
        <w:tc>
          <w:tcPr>
            <w:tcW w:w="1292" w:type="dxa"/>
          </w:tcPr>
          <w:p w:rsidR="006C6C00" w:rsidRDefault="006C6C00"/>
        </w:tc>
        <w:tc>
          <w:tcPr>
            <w:tcW w:w="1357" w:type="dxa"/>
          </w:tcPr>
          <w:p w:rsidR="006C6C00" w:rsidRDefault="006C6C00"/>
        </w:tc>
        <w:tc>
          <w:tcPr>
            <w:tcW w:w="1385" w:type="dxa"/>
            <w:shd w:val="clear" w:color="auto" w:fill="auto"/>
          </w:tcPr>
          <w:p w:rsidR="006C6C00" w:rsidRDefault="006C6C00"/>
        </w:tc>
        <w:tc>
          <w:tcPr>
            <w:tcW w:w="1356" w:type="dxa"/>
            <w:shd w:val="clear" w:color="auto" w:fill="auto"/>
          </w:tcPr>
          <w:p w:rsidR="006C6C00" w:rsidRDefault="006C6C00"/>
        </w:tc>
        <w:tc>
          <w:tcPr>
            <w:tcW w:w="1250" w:type="dxa"/>
          </w:tcPr>
          <w:p w:rsidR="006C6C00" w:rsidRDefault="006C6C00"/>
        </w:tc>
      </w:tr>
      <w:tr w:rsidR="006C6C00" w:rsidTr="00571BD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0" w:type="dxa"/>
        </w:trPr>
        <w:tc>
          <w:tcPr>
            <w:tcW w:w="1591" w:type="dxa"/>
            <w:vMerge/>
            <w:shd w:val="clear" w:color="auto" w:fill="auto"/>
          </w:tcPr>
          <w:p w:rsidR="006C6C00" w:rsidRDefault="006C6C00"/>
        </w:tc>
        <w:tc>
          <w:tcPr>
            <w:tcW w:w="1385" w:type="dxa"/>
            <w:shd w:val="clear" w:color="auto" w:fill="auto"/>
          </w:tcPr>
          <w:p w:rsidR="006C6C00" w:rsidRDefault="006C6C00"/>
        </w:tc>
        <w:tc>
          <w:tcPr>
            <w:tcW w:w="1374" w:type="dxa"/>
            <w:gridSpan w:val="2"/>
            <w:shd w:val="clear" w:color="auto" w:fill="auto"/>
          </w:tcPr>
          <w:p w:rsidR="006C6C00" w:rsidRDefault="006C6C00">
            <w:r>
              <w:t xml:space="preserve">D: bassa </w:t>
            </w:r>
          </w:p>
        </w:tc>
        <w:tc>
          <w:tcPr>
            <w:tcW w:w="1960" w:type="dxa"/>
            <w:gridSpan w:val="2"/>
            <w:shd w:val="clear" w:color="auto" w:fill="auto"/>
          </w:tcPr>
          <w:p w:rsidR="006C6C00" w:rsidRDefault="006C6C00">
            <w:r>
              <w:t xml:space="preserve">Recupero </w:t>
            </w:r>
          </w:p>
        </w:tc>
        <w:tc>
          <w:tcPr>
            <w:tcW w:w="2206" w:type="dxa"/>
            <w:gridSpan w:val="2"/>
          </w:tcPr>
          <w:p w:rsidR="006C6C00" w:rsidRDefault="006C6C00"/>
        </w:tc>
        <w:tc>
          <w:tcPr>
            <w:tcW w:w="1292" w:type="dxa"/>
          </w:tcPr>
          <w:p w:rsidR="006C6C00" w:rsidRDefault="006C6C00"/>
        </w:tc>
        <w:tc>
          <w:tcPr>
            <w:tcW w:w="1357" w:type="dxa"/>
          </w:tcPr>
          <w:p w:rsidR="006C6C00" w:rsidRDefault="006C6C00"/>
        </w:tc>
        <w:tc>
          <w:tcPr>
            <w:tcW w:w="1385" w:type="dxa"/>
            <w:shd w:val="clear" w:color="auto" w:fill="auto"/>
          </w:tcPr>
          <w:p w:rsidR="006C6C00" w:rsidRDefault="006C6C00"/>
        </w:tc>
        <w:tc>
          <w:tcPr>
            <w:tcW w:w="1356" w:type="dxa"/>
            <w:shd w:val="clear" w:color="auto" w:fill="auto"/>
          </w:tcPr>
          <w:p w:rsidR="006C6C00" w:rsidRDefault="006C6C00"/>
        </w:tc>
        <w:tc>
          <w:tcPr>
            <w:tcW w:w="1250" w:type="dxa"/>
          </w:tcPr>
          <w:p w:rsidR="006C6C00" w:rsidRDefault="006C6C00"/>
        </w:tc>
      </w:tr>
      <w:tr w:rsidR="006C6C00" w:rsidTr="00571BD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0" w:type="dxa"/>
        </w:trPr>
        <w:tc>
          <w:tcPr>
            <w:tcW w:w="1591" w:type="dxa"/>
            <w:shd w:val="clear" w:color="auto" w:fill="auto"/>
          </w:tcPr>
          <w:p w:rsidR="006C6C00" w:rsidRPr="00145B5D" w:rsidRDefault="006C6C00">
            <w:pPr>
              <w:rPr>
                <w:b/>
              </w:rPr>
            </w:pPr>
            <w:r w:rsidRPr="00145B5D">
              <w:rPr>
                <w:b/>
              </w:rPr>
              <w:t xml:space="preserve">Anno Scolastico </w:t>
            </w:r>
          </w:p>
        </w:tc>
        <w:tc>
          <w:tcPr>
            <w:tcW w:w="4719" w:type="dxa"/>
            <w:gridSpan w:val="5"/>
            <w:shd w:val="clear" w:color="auto" w:fill="8DB3E2"/>
          </w:tcPr>
          <w:p w:rsidR="006C6C00" w:rsidRPr="00145B5D" w:rsidRDefault="00791F25" w:rsidP="00145B5D">
            <w:pPr>
              <w:jc w:val="center"/>
              <w:rPr>
                <w:b/>
              </w:rPr>
            </w:pPr>
            <w:r>
              <w:rPr>
                <w:b/>
              </w:rPr>
              <w:t>Inizio Anno (</w:t>
            </w:r>
            <w:r w:rsidR="00321F92">
              <w:rPr>
                <w:b/>
              </w:rPr>
              <w:t>dopo il test d’ingresso</w:t>
            </w:r>
            <w:r w:rsidR="006C6C00" w:rsidRPr="00145B5D">
              <w:rPr>
                <w:b/>
              </w:rPr>
              <w:t>)</w:t>
            </w:r>
          </w:p>
        </w:tc>
        <w:tc>
          <w:tcPr>
            <w:tcW w:w="4855" w:type="dxa"/>
            <w:gridSpan w:val="4"/>
            <w:shd w:val="clear" w:color="auto" w:fill="548DD4"/>
          </w:tcPr>
          <w:p w:rsidR="006C6C00" w:rsidRPr="00145B5D" w:rsidRDefault="006C6C00" w:rsidP="00145B5D">
            <w:pPr>
              <w:jc w:val="center"/>
              <w:rPr>
                <w:b/>
              </w:rPr>
            </w:pPr>
            <w:r>
              <w:rPr>
                <w:b/>
              </w:rPr>
              <w:t xml:space="preserve">Fine Primo Quadrimestre </w:t>
            </w:r>
          </w:p>
        </w:tc>
        <w:tc>
          <w:tcPr>
            <w:tcW w:w="3991" w:type="dxa"/>
            <w:gridSpan w:val="3"/>
            <w:shd w:val="clear" w:color="auto" w:fill="548DD4"/>
          </w:tcPr>
          <w:p w:rsidR="006C6C00" w:rsidRPr="00145B5D" w:rsidRDefault="006C6C00" w:rsidP="00145B5D">
            <w:pPr>
              <w:jc w:val="center"/>
              <w:rPr>
                <w:b/>
              </w:rPr>
            </w:pPr>
            <w:r w:rsidRPr="00145B5D">
              <w:rPr>
                <w:b/>
              </w:rPr>
              <w:t>Fine Anno</w:t>
            </w:r>
          </w:p>
        </w:tc>
      </w:tr>
      <w:tr w:rsidR="006C6C00" w:rsidTr="00571BD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0" w:type="dxa"/>
        </w:trPr>
        <w:tc>
          <w:tcPr>
            <w:tcW w:w="1591" w:type="dxa"/>
            <w:vMerge w:val="restart"/>
            <w:shd w:val="clear" w:color="auto" w:fill="auto"/>
            <w:textDirection w:val="btLr"/>
          </w:tcPr>
          <w:p w:rsidR="006C6C00" w:rsidRDefault="006C6C00" w:rsidP="00145B5D">
            <w:pPr>
              <w:ind w:left="113" w:right="113"/>
            </w:pPr>
            <w:r>
              <w:lastRenderedPageBreak/>
              <w:t xml:space="preserve">Anno Scolastico </w:t>
            </w:r>
            <w:r w:rsidR="00433834">
              <w:t>2021-2022</w:t>
            </w:r>
          </w:p>
        </w:tc>
        <w:tc>
          <w:tcPr>
            <w:tcW w:w="1385" w:type="dxa"/>
            <w:shd w:val="clear" w:color="auto" w:fill="auto"/>
          </w:tcPr>
          <w:p w:rsidR="006C6C00" w:rsidRDefault="006C6C00"/>
        </w:tc>
        <w:tc>
          <w:tcPr>
            <w:tcW w:w="1374" w:type="dxa"/>
            <w:gridSpan w:val="2"/>
            <w:shd w:val="clear" w:color="auto" w:fill="auto"/>
          </w:tcPr>
          <w:p w:rsidR="006C6C00" w:rsidRDefault="006C6C00"/>
        </w:tc>
        <w:tc>
          <w:tcPr>
            <w:tcW w:w="1960" w:type="dxa"/>
            <w:gridSpan w:val="2"/>
            <w:shd w:val="clear" w:color="auto" w:fill="auto"/>
          </w:tcPr>
          <w:p w:rsidR="006C6C00" w:rsidRDefault="006C6C00"/>
        </w:tc>
        <w:tc>
          <w:tcPr>
            <w:tcW w:w="2206" w:type="dxa"/>
            <w:gridSpan w:val="2"/>
          </w:tcPr>
          <w:p w:rsidR="006C6C00" w:rsidRDefault="006C6C00"/>
        </w:tc>
        <w:tc>
          <w:tcPr>
            <w:tcW w:w="1292" w:type="dxa"/>
          </w:tcPr>
          <w:p w:rsidR="006C6C00" w:rsidRDefault="006C6C00"/>
        </w:tc>
        <w:tc>
          <w:tcPr>
            <w:tcW w:w="1357" w:type="dxa"/>
          </w:tcPr>
          <w:p w:rsidR="006C6C00" w:rsidRDefault="006C6C00"/>
        </w:tc>
        <w:tc>
          <w:tcPr>
            <w:tcW w:w="1385" w:type="dxa"/>
            <w:shd w:val="clear" w:color="auto" w:fill="auto"/>
          </w:tcPr>
          <w:p w:rsidR="006C6C00" w:rsidRDefault="006C6C00"/>
        </w:tc>
        <w:tc>
          <w:tcPr>
            <w:tcW w:w="1356" w:type="dxa"/>
            <w:shd w:val="clear" w:color="auto" w:fill="auto"/>
          </w:tcPr>
          <w:p w:rsidR="006C6C00" w:rsidRDefault="006C6C00"/>
        </w:tc>
        <w:tc>
          <w:tcPr>
            <w:tcW w:w="1250" w:type="dxa"/>
          </w:tcPr>
          <w:p w:rsidR="006C6C00" w:rsidRDefault="006C6C00"/>
        </w:tc>
      </w:tr>
      <w:tr w:rsidR="006C6C00" w:rsidTr="00571BD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0" w:type="dxa"/>
        </w:trPr>
        <w:tc>
          <w:tcPr>
            <w:tcW w:w="1591" w:type="dxa"/>
            <w:vMerge/>
            <w:shd w:val="clear" w:color="auto" w:fill="auto"/>
          </w:tcPr>
          <w:p w:rsidR="006C6C00" w:rsidRDefault="006C6C00"/>
        </w:tc>
        <w:tc>
          <w:tcPr>
            <w:tcW w:w="1385" w:type="dxa"/>
            <w:shd w:val="clear" w:color="auto" w:fill="auto"/>
          </w:tcPr>
          <w:p w:rsidR="006C6C00" w:rsidRDefault="006C6C00"/>
        </w:tc>
        <w:tc>
          <w:tcPr>
            <w:tcW w:w="1374" w:type="dxa"/>
            <w:gridSpan w:val="2"/>
            <w:shd w:val="clear" w:color="auto" w:fill="auto"/>
          </w:tcPr>
          <w:p w:rsidR="006C6C00" w:rsidRDefault="006C6C00"/>
        </w:tc>
        <w:tc>
          <w:tcPr>
            <w:tcW w:w="1960" w:type="dxa"/>
            <w:gridSpan w:val="2"/>
            <w:shd w:val="clear" w:color="auto" w:fill="auto"/>
          </w:tcPr>
          <w:p w:rsidR="006C6C00" w:rsidRDefault="006C6C00"/>
        </w:tc>
        <w:tc>
          <w:tcPr>
            <w:tcW w:w="2206" w:type="dxa"/>
            <w:gridSpan w:val="2"/>
          </w:tcPr>
          <w:p w:rsidR="006C6C00" w:rsidRDefault="006C6C00"/>
        </w:tc>
        <w:tc>
          <w:tcPr>
            <w:tcW w:w="1292" w:type="dxa"/>
          </w:tcPr>
          <w:p w:rsidR="006C6C00" w:rsidRDefault="006C6C00"/>
        </w:tc>
        <w:tc>
          <w:tcPr>
            <w:tcW w:w="1357" w:type="dxa"/>
          </w:tcPr>
          <w:p w:rsidR="006C6C00" w:rsidRDefault="006C6C00"/>
        </w:tc>
        <w:tc>
          <w:tcPr>
            <w:tcW w:w="1385" w:type="dxa"/>
            <w:shd w:val="clear" w:color="auto" w:fill="auto"/>
          </w:tcPr>
          <w:p w:rsidR="006C6C00" w:rsidRDefault="006C6C00"/>
        </w:tc>
        <w:tc>
          <w:tcPr>
            <w:tcW w:w="1356" w:type="dxa"/>
            <w:shd w:val="clear" w:color="auto" w:fill="auto"/>
          </w:tcPr>
          <w:p w:rsidR="006C6C00" w:rsidRDefault="006C6C00"/>
        </w:tc>
        <w:tc>
          <w:tcPr>
            <w:tcW w:w="1250" w:type="dxa"/>
          </w:tcPr>
          <w:p w:rsidR="006C6C00" w:rsidRDefault="006C6C00"/>
        </w:tc>
      </w:tr>
      <w:tr w:rsidR="006C6C00" w:rsidTr="00571BD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0" w:type="dxa"/>
        </w:trPr>
        <w:tc>
          <w:tcPr>
            <w:tcW w:w="1591" w:type="dxa"/>
            <w:vMerge/>
            <w:shd w:val="clear" w:color="auto" w:fill="auto"/>
          </w:tcPr>
          <w:p w:rsidR="006C6C00" w:rsidRDefault="006C6C00"/>
        </w:tc>
        <w:tc>
          <w:tcPr>
            <w:tcW w:w="1385" w:type="dxa"/>
            <w:shd w:val="clear" w:color="auto" w:fill="auto"/>
          </w:tcPr>
          <w:p w:rsidR="006C6C00" w:rsidRDefault="006C6C00"/>
        </w:tc>
        <w:tc>
          <w:tcPr>
            <w:tcW w:w="1374" w:type="dxa"/>
            <w:gridSpan w:val="2"/>
            <w:shd w:val="clear" w:color="auto" w:fill="auto"/>
          </w:tcPr>
          <w:p w:rsidR="006C6C00" w:rsidRDefault="006C6C00"/>
        </w:tc>
        <w:tc>
          <w:tcPr>
            <w:tcW w:w="1960" w:type="dxa"/>
            <w:gridSpan w:val="2"/>
            <w:shd w:val="clear" w:color="auto" w:fill="auto"/>
          </w:tcPr>
          <w:p w:rsidR="006C6C00" w:rsidRDefault="006C6C00"/>
        </w:tc>
        <w:tc>
          <w:tcPr>
            <w:tcW w:w="2206" w:type="dxa"/>
            <w:gridSpan w:val="2"/>
          </w:tcPr>
          <w:p w:rsidR="006C6C00" w:rsidRDefault="006C6C00"/>
        </w:tc>
        <w:tc>
          <w:tcPr>
            <w:tcW w:w="1292" w:type="dxa"/>
          </w:tcPr>
          <w:p w:rsidR="006C6C00" w:rsidRDefault="006C6C00"/>
        </w:tc>
        <w:tc>
          <w:tcPr>
            <w:tcW w:w="1357" w:type="dxa"/>
          </w:tcPr>
          <w:p w:rsidR="006C6C00" w:rsidRDefault="006C6C00"/>
        </w:tc>
        <w:tc>
          <w:tcPr>
            <w:tcW w:w="1385" w:type="dxa"/>
            <w:shd w:val="clear" w:color="auto" w:fill="auto"/>
          </w:tcPr>
          <w:p w:rsidR="006C6C00" w:rsidRDefault="006C6C00"/>
        </w:tc>
        <w:tc>
          <w:tcPr>
            <w:tcW w:w="1356" w:type="dxa"/>
            <w:shd w:val="clear" w:color="auto" w:fill="auto"/>
          </w:tcPr>
          <w:p w:rsidR="006C6C00" w:rsidRDefault="006C6C00"/>
        </w:tc>
        <w:tc>
          <w:tcPr>
            <w:tcW w:w="1250" w:type="dxa"/>
          </w:tcPr>
          <w:p w:rsidR="006C6C00" w:rsidRDefault="006C6C00"/>
        </w:tc>
      </w:tr>
      <w:tr w:rsidR="006C6C00" w:rsidTr="00571BD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0" w:type="dxa"/>
        </w:trPr>
        <w:tc>
          <w:tcPr>
            <w:tcW w:w="1591" w:type="dxa"/>
            <w:vMerge/>
            <w:shd w:val="clear" w:color="auto" w:fill="auto"/>
          </w:tcPr>
          <w:p w:rsidR="006C6C00" w:rsidRDefault="006C6C00"/>
        </w:tc>
        <w:tc>
          <w:tcPr>
            <w:tcW w:w="1385" w:type="dxa"/>
            <w:shd w:val="clear" w:color="auto" w:fill="auto"/>
          </w:tcPr>
          <w:p w:rsidR="006C6C00" w:rsidRDefault="006C6C00"/>
        </w:tc>
        <w:tc>
          <w:tcPr>
            <w:tcW w:w="1374" w:type="dxa"/>
            <w:gridSpan w:val="2"/>
            <w:shd w:val="clear" w:color="auto" w:fill="auto"/>
          </w:tcPr>
          <w:p w:rsidR="006C6C00" w:rsidRDefault="006C6C00"/>
        </w:tc>
        <w:tc>
          <w:tcPr>
            <w:tcW w:w="1960" w:type="dxa"/>
            <w:gridSpan w:val="2"/>
            <w:shd w:val="clear" w:color="auto" w:fill="auto"/>
          </w:tcPr>
          <w:p w:rsidR="006C6C00" w:rsidRDefault="006C6C00"/>
        </w:tc>
        <w:tc>
          <w:tcPr>
            <w:tcW w:w="2206" w:type="dxa"/>
            <w:gridSpan w:val="2"/>
          </w:tcPr>
          <w:p w:rsidR="006C6C00" w:rsidRDefault="006C6C00"/>
        </w:tc>
        <w:tc>
          <w:tcPr>
            <w:tcW w:w="1292" w:type="dxa"/>
          </w:tcPr>
          <w:p w:rsidR="006C6C00" w:rsidRDefault="006C6C00"/>
        </w:tc>
        <w:tc>
          <w:tcPr>
            <w:tcW w:w="1357" w:type="dxa"/>
          </w:tcPr>
          <w:p w:rsidR="006C6C00" w:rsidRDefault="006C6C00"/>
        </w:tc>
        <w:tc>
          <w:tcPr>
            <w:tcW w:w="1385" w:type="dxa"/>
            <w:shd w:val="clear" w:color="auto" w:fill="auto"/>
          </w:tcPr>
          <w:p w:rsidR="006C6C00" w:rsidRDefault="006C6C00"/>
        </w:tc>
        <w:tc>
          <w:tcPr>
            <w:tcW w:w="1356" w:type="dxa"/>
            <w:shd w:val="clear" w:color="auto" w:fill="auto"/>
          </w:tcPr>
          <w:p w:rsidR="006C6C00" w:rsidRDefault="006C6C00"/>
        </w:tc>
        <w:tc>
          <w:tcPr>
            <w:tcW w:w="1250" w:type="dxa"/>
          </w:tcPr>
          <w:p w:rsidR="006C6C00" w:rsidRDefault="006C6C00"/>
        </w:tc>
      </w:tr>
    </w:tbl>
    <w:p w:rsidR="009718C1" w:rsidRDefault="009718C1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9"/>
        <w:gridCol w:w="1249"/>
        <w:gridCol w:w="1271"/>
        <w:gridCol w:w="1511"/>
        <w:gridCol w:w="1722"/>
        <w:gridCol w:w="1914"/>
        <w:gridCol w:w="2208"/>
        <w:gridCol w:w="1296"/>
        <w:gridCol w:w="1272"/>
        <w:gridCol w:w="1184"/>
      </w:tblGrid>
      <w:tr w:rsidR="006C6C00" w:rsidTr="00382750">
        <w:tc>
          <w:tcPr>
            <w:tcW w:w="1529" w:type="dxa"/>
            <w:shd w:val="clear" w:color="auto" w:fill="auto"/>
          </w:tcPr>
          <w:p w:rsidR="006C6C00" w:rsidRPr="00145B5D" w:rsidRDefault="006C6C00">
            <w:pPr>
              <w:rPr>
                <w:b/>
              </w:rPr>
            </w:pPr>
            <w:r w:rsidRPr="00145B5D">
              <w:rPr>
                <w:b/>
              </w:rPr>
              <w:t xml:space="preserve">Anno Scolastico </w:t>
            </w:r>
          </w:p>
        </w:tc>
        <w:tc>
          <w:tcPr>
            <w:tcW w:w="4031" w:type="dxa"/>
            <w:gridSpan w:val="3"/>
            <w:shd w:val="clear" w:color="auto" w:fill="8DB3E2"/>
          </w:tcPr>
          <w:p w:rsidR="006C6C00" w:rsidRPr="00145B5D" w:rsidRDefault="00791F25" w:rsidP="00145B5D">
            <w:pPr>
              <w:jc w:val="center"/>
              <w:rPr>
                <w:b/>
              </w:rPr>
            </w:pPr>
            <w:r>
              <w:rPr>
                <w:b/>
              </w:rPr>
              <w:t>Inizio Anno (</w:t>
            </w:r>
            <w:r w:rsidR="00321F92">
              <w:rPr>
                <w:b/>
              </w:rPr>
              <w:t>dopo il test d’ingresso</w:t>
            </w:r>
            <w:r w:rsidR="006C6C00" w:rsidRPr="00145B5D">
              <w:rPr>
                <w:b/>
              </w:rPr>
              <w:t>)</w:t>
            </w:r>
          </w:p>
        </w:tc>
        <w:tc>
          <w:tcPr>
            <w:tcW w:w="5844" w:type="dxa"/>
            <w:gridSpan w:val="3"/>
            <w:shd w:val="clear" w:color="auto" w:fill="548DD4"/>
          </w:tcPr>
          <w:p w:rsidR="006C6C00" w:rsidRPr="00145B5D" w:rsidRDefault="006C6C00" w:rsidP="00145B5D">
            <w:pPr>
              <w:jc w:val="center"/>
              <w:rPr>
                <w:b/>
              </w:rPr>
            </w:pPr>
            <w:r>
              <w:rPr>
                <w:b/>
              </w:rPr>
              <w:t xml:space="preserve">Fine Primo Quadrimestre </w:t>
            </w:r>
          </w:p>
        </w:tc>
        <w:tc>
          <w:tcPr>
            <w:tcW w:w="3752" w:type="dxa"/>
            <w:gridSpan w:val="3"/>
            <w:shd w:val="clear" w:color="auto" w:fill="548DD4"/>
          </w:tcPr>
          <w:p w:rsidR="006C6C00" w:rsidRPr="00145B5D" w:rsidRDefault="006C6C00" w:rsidP="00145B5D">
            <w:pPr>
              <w:jc w:val="center"/>
              <w:rPr>
                <w:b/>
              </w:rPr>
            </w:pPr>
            <w:r w:rsidRPr="00145B5D">
              <w:rPr>
                <w:b/>
              </w:rPr>
              <w:t>Fine Anno</w:t>
            </w:r>
          </w:p>
        </w:tc>
      </w:tr>
      <w:tr w:rsidR="006C6C00" w:rsidTr="006C6C00">
        <w:tc>
          <w:tcPr>
            <w:tcW w:w="1529" w:type="dxa"/>
            <w:vMerge w:val="restart"/>
            <w:shd w:val="clear" w:color="auto" w:fill="auto"/>
            <w:textDirection w:val="btLr"/>
          </w:tcPr>
          <w:p w:rsidR="00433834" w:rsidRDefault="006C6C00" w:rsidP="00145B5D">
            <w:pPr>
              <w:ind w:left="113" w:right="113"/>
            </w:pPr>
            <w:r>
              <w:t>Anno Scolastico</w:t>
            </w:r>
          </w:p>
          <w:p w:rsidR="006C6C00" w:rsidRDefault="00433834" w:rsidP="00145B5D">
            <w:pPr>
              <w:ind w:left="113" w:right="113"/>
            </w:pPr>
            <w:r>
              <w:t>2022-2023</w:t>
            </w:r>
            <w:r w:rsidR="006C6C00">
              <w:t xml:space="preserve"> </w:t>
            </w:r>
          </w:p>
        </w:tc>
        <w:tc>
          <w:tcPr>
            <w:tcW w:w="1249" w:type="dxa"/>
            <w:shd w:val="clear" w:color="auto" w:fill="auto"/>
          </w:tcPr>
          <w:p w:rsidR="006C6C00" w:rsidRDefault="006C6C00">
            <w:r>
              <w:t xml:space="preserve">Alluni </w:t>
            </w:r>
          </w:p>
        </w:tc>
        <w:tc>
          <w:tcPr>
            <w:tcW w:w="1271" w:type="dxa"/>
            <w:shd w:val="clear" w:color="auto" w:fill="auto"/>
          </w:tcPr>
          <w:p w:rsidR="006C6C00" w:rsidRDefault="006C6C00">
            <w:r>
              <w:t xml:space="preserve">Fascia </w:t>
            </w:r>
          </w:p>
        </w:tc>
        <w:tc>
          <w:tcPr>
            <w:tcW w:w="1511" w:type="dxa"/>
            <w:shd w:val="clear" w:color="auto" w:fill="auto"/>
          </w:tcPr>
          <w:p w:rsidR="006C6C00" w:rsidRDefault="006C6C00">
            <w:r>
              <w:t xml:space="preserve">Interventi </w:t>
            </w:r>
          </w:p>
        </w:tc>
        <w:tc>
          <w:tcPr>
            <w:tcW w:w="1722" w:type="dxa"/>
          </w:tcPr>
          <w:p w:rsidR="006C6C00" w:rsidRDefault="006C6C00">
            <w:r>
              <w:t xml:space="preserve">Alunni </w:t>
            </w:r>
          </w:p>
        </w:tc>
        <w:tc>
          <w:tcPr>
            <w:tcW w:w="1914" w:type="dxa"/>
          </w:tcPr>
          <w:p w:rsidR="006C6C00" w:rsidRDefault="006C6C00">
            <w:r>
              <w:t xml:space="preserve">Fascia </w:t>
            </w:r>
          </w:p>
        </w:tc>
        <w:tc>
          <w:tcPr>
            <w:tcW w:w="2208" w:type="dxa"/>
          </w:tcPr>
          <w:p w:rsidR="006C6C00" w:rsidRDefault="006C6C00">
            <w:r>
              <w:t xml:space="preserve">Interventi </w:t>
            </w:r>
          </w:p>
        </w:tc>
        <w:tc>
          <w:tcPr>
            <w:tcW w:w="1296" w:type="dxa"/>
            <w:shd w:val="clear" w:color="auto" w:fill="auto"/>
          </w:tcPr>
          <w:p w:rsidR="006C6C00" w:rsidRDefault="006C6C00">
            <w:r>
              <w:t xml:space="preserve">Alunni </w:t>
            </w:r>
          </w:p>
        </w:tc>
        <w:tc>
          <w:tcPr>
            <w:tcW w:w="1272" w:type="dxa"/>
            <w:shd w:val="clear" w:color="auto" w:fill="auto"/>
          </w:tcPr>
          <w:p w:rsidR="006C6C00" w:rsidRDefault="006C6C00">
            <w:r>
              <w:t xml:space="preserve">Fascia </w:t>
            </w:r>
          </w:p>
        </w:tc>
        <w:tc>
          <w:tcPr>
            <w:tcW w:w="1184" w:type="dxa"/>
          </w:tcPr>
          <w:p w:rsidR="006C6C00" w:rsidRDefault="006C6C00">
            <w:r>
              <w:t xml:space="preserve">Interventi </w:t>
            </w:r>
          </w:p>
        </w:tc>
      </w:tr>
      <w:tr w:rsidR="006C6C00" w:rsidTr="006C6C00">
        <w:tc>
          <w:tcPr>
            <w:tcW w:w="1529" w:type="dxa"/>
            <w:vMerge/>
            <w:shd w:val="clear" w:color="auto" w:fill="auto"/>
          </w:tcPr>
          <w:p w:rsidR="006C6C00" w:rsidRDefault="006C6C00"/>
        </w:tc>
        <w:tc>
          <w:tcPr>
            <w:tcW w:w="1249" w:type="dxa"/>
            <w:shd w:val="clear" w:color="auto" w:fill="auto"/>
          </w:tcPr>
          <w:p w:rsidR="006C6C00" w:rsidRDefault="006C6C00"/>
        </w:tc>
        <w:tc>
          <w:tcPr>
            <w:tcW w:w="1271" w:type="dxa"/>
            <w:shd w:val="clear" w:color="auto" w:fill="auto"/>
          </w:tcPr>
          <w:p w:rsidR="006C6C00" w:rsidRDefault="006C6C00"/>
        </w:tc>
        <w:tc>
          <w:tcPr>
            <w:tcW w:w="1511" w:type="dxa"/>
            <w:shd w:val="clear" w:color="auto" w:fill="auto"/>
          </w:tcPr>
          <w:p w:rsidR="006C6C00" w:rsidRDefault="006C6C00"/>
        </w:tc>
        <w:tc>
          <w:tcPr>
            <w:tcW w:w="1722" w:type="dxa"/>
          </w:tcPr>
          <w:p w:rsidR="006C6C00" w:rsidRDefault="006C6C00"/>
        </w:tc>
        <w:tc>
          <w:tcPr>
            <w:tcW w:w="1914" w:type="dxa"/>
          </w:tcPr>
          <w:p w:rsidR="006C6C00" w:rsidRDefault="006C6C00"/>
        </w:tc>
        <w:tc>
          <w:tcPr>
            <w:tcW w:w="2208" w:type="dxa"/>
          </w:tcPr>
          <w:p w:rsidR="006C6C00" w:rsidRDefault="006C6C00"/>
        </w:tc>
        <w:tc>
          <w:tcPr>
            <w:tcW w:w="1296" w:type="dxa"/>
            <w:shd w:val="clear" w:color="auto" w:fill="auto"/>
          </w:tcPr>
          <w:p w:rsidR="006C6C00" w:rsidRDefault="006C6C00"/>
        </w:tc>
        <w:tc>
          <w:tcPr>
            <w:tcW w:w="1272" w:type="dxa"/>
            <w:shd w:val="clear" w:color="auto" w:fill="auto"/>
          </w:tcPr>
          <w:p w:rsidR="006C6C00" w:rsidRDefault="006C6C00"/>
        </w:tc>
        <w:tc>
          <w:tcPr>
            <w:tcW w:w="1184" w:type="dxa"/>
          </w:tcPr>
          <w:p w:rsidR="006C6C00" w:rsidRDefault="006C6C00"/>
        </w:tc>
      </w:tr>
      <w:tr w:rsidR="006C6C00" w:rsidTr="006C6C00">
        <w:tc>
          <w:tcPr>
            <w:tcW w:w="1529" w:type="dxa"/>
            <w:vMerge/>
            <w:shd w:val="clear" w:color="auto" w:fill="auto"/>
          </w:tcPr>
          <w:p w:rsidR="006C6C00" w:rsidRDefault="006C6C00"/>
        </w:tc>
        <w:tc>
          <w:tcPr>
            <w:tcW w:w="1249" w:type="dxa"/>
            <w:shd w:val="clear" w:color="auto" w:fill="auto"/>
          </w:tcPr>
          <w:p w:rsidR="006C6C00" w:rsidRDefault="006C6C00"/>
        </w:tc>
        <w:tc>
          <w:tcPr>
            <w:tcW w:w="1271" w:type="dxa"/>
            <w:shd w:val="clear" w:color="auto" w:fill="auto"/>
          </w:tcPr>
          <w:p w:rsidR="006C6C00" w:rsidRDefault="006C6C00"/>
        </w:tc>
        <w:tc>
          <w:tcPr>
            <w:tcW w:w="1511" w:type="dxa"/>
            <w:shd w:val="clear" w:color="auto" w:fill="auto"/>
          </w:tcPr>
          <w:p w:rsidR="006C6C00" w:rsidRDefault="006C6C00"/>
        </w:tc>
        <w:tc>
          <w:tcPr>
            <w:tcW w:w="1722" w:type="dxa"/>
          </w:tcPr>
          <w:p w:rsidR="006C6C00" w:rsidRDefault="006C6C00"/>
        </w:tc>
        <w:tc>
          <w:tcPr>
            <w:tcW w:w="1914" w:type="dxa"/>
          </w:tcPr>
          <w:p w:rsidR="006C6C00" w:rsidRDefault="006C6C00"/>
        </w:tc>
        <w:tc>
          <w:tcPr>
            <w:tcW w:w="2208" w:type="dxa"/>
          </w:tcPr>
          <w:p w:rsidR="006C6C00" w:rsidRDefault="006C6C00"/>
        </w:tc>
        <w:tc>
          <w:tcPr>
            <w:tcW w:w="1296" w:type="dxa"/>
            <w:shd w:val="clear" w:color="auto" w:fill="auto"/>
          </w:tcPr>
          <w:p w:rsidR="006C6C00" w:rsidRDefault="006C6C00"/>
        </w:tc>
        <w:tc>
          <w:tcPr>
            <w:tcW w:w="1272" w:type="dxa"/>
            <w:shd w:val="clear" w:color="auto" w:fill="auto"/>
          </w:tcPr>
          <w:p w:rsidR="006C6C00" w:rsidRDefault="006C6C00"/>
        </w:tc>
        <w:tc>
          <w:tcPr>
            <w:tcW w:w="1184" w:type="dxa"/>
          </w:tcPr>
          <w:p w:rsidR="006C6C00" w:rsidRDefault="006C6C00"/>
        </w:tc>
      </w:tr>
      <w:tr w:rsidR="006C6C00" w:rsidTr="006C6C00">
        <w:tc>
          <w:tcPr>
            <w:tcW w:w="1529" w:type="dxa"/>
            <w:vMerge/>
            <w:shd w:val="clear" w:color="auto" w:fill="auto"/>
          </w:tcPr>
          <w:p w:rsidR="006C6C00" w:rsidRDefault="006C6C00"/>
        </w:tc>
        <w:tc>
          <w:tcPr>
            <w:tcW w:w="1249" w:type="dxa"/>
            <w:shd w:val="clear" w:color="auto" w:fill="auto"/>
          </w:tcPr>
          <w:p w:rsidR="006C6C00" w:rsidRDefault="006C6C00"/>
        </w:tc>
        <w:tc>
          <w:tcPr>
            <w:tcW w:w="1271" w:type="dxa"/>
            <w:shd w:val="clear" w:color="auto" w:fill="auto"/>
          </w:tcPr>
          <w:p w:rsidR="006C6C00" w:rsidRDefault="006C6C00"/>
        </w:tc>
        <w:tc>
          <w:tcPr>
            <w:tcW w:w="1511" w:type="dxa"/>
            <w:shd w:val="clear" w:color="auto" w:fill="auto"/>
          </w:tcPr>
          <w:p w:rsidR="006C6C00" w:rsidRDefault="006C6C00"/>
        </w:tc>
        <w:tc>
          <w:tcPr>
            <w:tcW w:w="1722" w:type="dxa"/>
          </w:tcPr>
          <w:p w:rsidR="006C6C00" w:rsidRDefault="006C6C00"/>
        </w:tc>
        <w:tc>
          <w:tcPr>
            <w:tcW w:w="1914" w:type="dxa"/>
          </w:tcPr>
          <w:p w:rsidR="006C6C00" w:rsidRDefault="006C6C00"/>
        </w:tc>
        <w:tc>
          <w:tcPr>
            <w:tcW w:w="2208" w:type="dxa"/>
          </w:tcPr>
          <w:p w:rsidR="006C6C00" w:rsidRDefault="006C6C00"/>
        </w:tc>
        <w:tc>
          <w:tcPr>
            <w:tcW w:w="1296" w:type="dxa"/>
            <w:shd w:val="clear" w:color="auto" w:fill="auto"/>
          </w:tcPr>
          <w:p w:rsidR="006C6C00" w:rsidRDefault="006C6C00"/>
        </w:tc>
        <w:tc>
          <w:tcPr>
            <w:tcW w:w="1272" w:type="dxa"/>
            <w:shd w:val="clear" w:color="auto" w:fill="auto"/>
          </w:tcPr>
          <w:p w:rsidR="006C6C00" w:rsidRDefault="006C6C00"/>
        </w:tc>
        <w:tc>
          <w:tcPr>
            <w:tcW w:w="1184" w:type="dxa"/>
          </w:tcPr>
          <w:p w:rsidR="006C6C00" w:rsidRDefault="006C6C00"/>
        </w:tc>
      </w:tr>
      <w:tr w:rsidR="006C6C00" w:rsidTr="006C6C00">
        <w:tc>
          <w:tcPr>
            <w:tcW w:w="1529" w:type="dxa"/>
            <w:vMerge/>
            <w:shd w:val="clear" w:color="auto" w:fill="auto"/>
          </w:tcPr>
          <w:p w:rsidR="006C6C00" w:rsidRDefault="006C6C00"/>
        </w:tc>
        <w:tc>
          <w:tcPr>
            <w:tcW w:w="1249" w:type="dxa"/>
            <w:shd w:val="clear" w:color="auto" w:fill="auto"/>
          </w:tcPr>
          <w:p w:rsidR="006C6C00" w:rsidRDefault="006C6C00"/>
        </w:tc>
        <w:tc>
          <w:tcPr>
            <w:tcW w:w="1271" w:type="dxa"/>
            <w:shd w:val="clear" w:color="auto" w:fill="auto"/>
          </w:tcPr>
          <w:p w:rsidR="006C6C00" w:rsidRDefault="006C6C00"/>
        </w:tc>
        <w:tc>
          <w:tcPr>
            <w:tcW w:w="1511" w:type="dxa"/>
            <w:shd w:val="clear" w:color="auto" w:fill="auto"/>
          </w:tcPr>
          <w:p w:rsidR="006C6C00" w:rsidRDefault="006C6C00"/>
        </w:tc>
        <w:tc>
          <w:tcPr>
            <w:tcW w:w="1722" w:type="dxa"/>
          </w:tcPr>
          <w:p w:rsidR="006C6C00" w:rsidRDefault="006C6C00"/>
        </w:tc>
        <w:tc>
          <w:tcPr>
            <w:tcW w:w="1914" w:type="dxa"/>
          </w:tcPr>
          <w:p w:rsidR="006C6C00" w:rsidRDefault="006C6C00"/>
        </w:tc>
        <w:tc>
          <w:tcPr>
            <w:tcW w:w="2208" w:type="dxa"/>
          </w:tcPr>
          <w:p w:rsidR="006C6C00" w:rsidRDefault="006C6C00"/>
        </w:tc>
        <w:tc>
          <w:tcPr>
            <w:tcW w:w="1296" w:type="dxa"/>
            <w:shd w:val="clear" w:color="auto" w:fill="auto"/>
          </w:tcPr>
          <w:p w:rsidR="006C6C00" w:rsidRDefault="006C6C00"/>
        </w:tc>
        <w:tc>
          <w:tcPr>
            <w:tcW w:w="1272" w:type="dxa"/>
            <w:shd w:val="clear" w:color="auto" w:fill="auto"/>
          </w:tcPr>
          <w:p w:rsidR="006C6C00" w:rsidRDefault="006C6C00"/>
        </w:tc>
        <w:tc>
          <w:tcPr>
            <w:tcW w:w="1184" w:type="dxa"/>
          </w:tcPr>
          <w:p w:rsidR="006C6C00" w:rsidRDefault="006C6C00"/>
        </w:tc>
      </w:tr>
    </w:tbl>
    <w:p w:rsidR="00AA27DE" w:rsidRPr="0024515A" w:rsidRDefault="00AA27DE">
      <w:pPr>
        <w:rPr>
          <w:sz w:val="12"/>
          <w:szCs w:val="12"/>
        </w:rPr>
      </w:pPr>
    </w:p>
    <w:tbl>
      <w:tblPr>
        <w:tblW w:w="0" w:type="auto"/>
        <w:tblInd w:w="-10" w:type="dxa"/>
        <w:tblLook w:val="0000" w:firstRow="0" w:lastRow="0" w:firstColumn="0" w:lastColumn="0" w:noHBand="0" w:noVBand="0"/>
      </w:tblPr>
      <w:tblGrid>
        <w:gridCol w:w="3425"/>
        <w:gridCol w:w="3925"/>
      </w:tblGrid>
      <w:tr w:rsidR="000E7B66" w:rsidRPr="000E7B66" w:rsidTr="00145B5D">
        <w:tc>
          <w:tcPr>
            <w:tcW w:w="7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7B66" w:rsidRPr="000E7B66" w:rsidRDefault="000E7B66">
            <w:pPr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</w:rPr>
            </w:pPr>
            <w:r w:rsidRPr="000E7B66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</w:rPr>
              <w:t xml:space="preserve">Legenda per compilare la tabella delle fasce di livello </w:t>
            </w:r>
          </w:p>
        </w:tc>
      </w:tr>
      <w:tr w:rsidR="000E7B66" w:rsidRPr="000E7B66" w:rsidTr="0024515A"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E7B66" w:rsidRPr="000E7B66" w:rsidRDefault="000E7B66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</w:rPr>
            </w:pPr>
            <w:r w:rsidRPr="000E7B66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</w:rPr>
              <w:t>Fasce di livello</w:t>
            </w:r>
          </w:p>
        </w:tc>
        <w:tc>
          <w:tcPr>
            <w:tcW w:w="3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7B66" w:rsidRPr="000E7B66" w:rsidRDefault="000E7B66">
            <w:pPr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0E7B66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</w:rPr>
              <w:t>INTERVENTI</w:t>
            </w:r>
          </w:p>
          <w:p w:rsidR="000E7B66" w:rsidRPr="000E7B66" w:rsidRDefault="000E7B66">
            <w:pPr>
              <w:spacing w:line="240" w:lineRule="auto"/>
              <w:jc w:val="center"/>
              <w:rPr>
                <w:color w:val="FF0000"/>
              </w:rPr>
            </w:pPr>
            <w:r w:rsidRPr="000E7B6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(recupero / consolidamento / potenziamento)</w:t>
            </w:r>
          </w:p>
        </w:tc>
      </w:tr>
      <w:tr w:rsidR="000E7B66" w:rsidRPr="000E7B66" w:rsidTr="0024515A">
        <w:trPr>
          <w:trHeight w:val="1350"/>
        </w:trPr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E7B66" w:rsidRPr="000E7B66" w:rsidRDefault="000E7B66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0E7B66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</w:rPr>
              <w:t>A</w:t>
            </w:r>
          </w:p>
          <w:p w:rsidR="000E7B66" w:rsidRPr="000E7B66" w:rsidRDefault="000E7B66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</w:rPr>
            </w:pPr>
            <w:r w:rsidRPr="000E7B6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Alunni con conoscenze, abilità e competenze acquisite in modo soddisfacente; impegno costante.</w:t>
            </w:r>
          </w:p>
        </w:tc>
        <w:tc>
          <w:tcPr>
            <w:tcW w:w="3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7B66" w:rsidRPr="000E7B66" w:rsidRDefault="000E7B6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 w:rsidRPr="000E7B66">
              <w:rPr>
                <w:rFonts w:ascii="Times New Roman" w:hAnsi="Times New Roman"/>
                <w:b/>
                <w:caps/>
                <w:color w:val="FF0000"/>
                <w:sz w:val="20"/>
                <w:szCs w:val="20"/>
              </w:rPr>
              <w:t>POTENZIAMENTO</w:t>
            </w:r>
          </w:p>
          <w:p w:rsidR="000E7B66" w:rsidRPr="000E7B66" w:rsidRDefault="00791F25">
            <w:pPr>
              <w:spacing w:after="0" w:line="240" w:lineRule="auto"/>
              <w:jc w:val="center"/>
              <w:rPr>
                <w:rFonts w:ascii="Times New Roman" w:hAnsi="Times New Roman"/>
                <w:caps/>
                <w:color w:val="FF0000"/>
                <w:sz w:val="10"/>
                <w:szCs w:val="10"/>
              </w:rPr>
            </w:pPr>
            <w:r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m</w:t>
            </w:r>
            <w:r w:rsidR="000E7B66" w:rsidRPr="000E7B66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ediante</w:t>
            </w:r>
          </w:p>
          <w:p w:rsidR="000E7B66" w:rsidRPr="000E7B66" w:rsidRDefault="000E7B66">
            <w:pPr>
              <w:spacing w:after="0" w:line="240" w:lineRule="auto"/>
              <w:rPr>
                <w:rFonts w:ascii="Times New Roman" w:hAnsi="Times New Roman"/>
                <w:caps/>
                <w:color w:val="FF0000"/>
                <w:sz w:val="10"/>
                <w:szCs w:val="10"/>
              </w:rPr>
            </w:pPr>
          </w:p>
          <w:p w:rsidR="000E7B66" w:rsidRPr="000E7B66" w:rsidRDefault="000E7B66" w:rsidP="00556DC3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0E7B66">
              <w:rPr>
                <w:rFonts w:ascii="Times New Roman" w:hAnsi="Times New Roman"/>
                <w:color w:val="FF0000"/>
                <w:sz w:val="20"/>
                <w:szCs w:val="20"/>
              </w:rPr>
              <w:t>Attività all’interno del curricolo</w:t>
            </w:r>
          </w:p>
          <w:p w:rsidR="000E7B66" w:rsidRPr="000E7B66" w:rsidRDefault="000E7B66" w:rsidP="00556DC3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0E7B66">
              <w:rPr>
                <w:rFonts w:ascii="Times New Roman" w:hAnsi="Times New Roman"/>
                <w:color w:val="FF0000"/>
                <w:sz w:val="20"/>
                <w:szCs w:val="20"/>
              </w:rPr>
              <w:t>Attività pomeridiane</w:t>
            </w:r>
          </w:p>
          <w:p w:rsidR="000E7B66" w:rsidRPr="000E7B66" w:rsidRDefault="000E7B66" w:rsidP="00556DC3">
            <w:pPr>
              <w:overflowPunct w:val="0"/>
              <w:autoSpaceDE w:val="0"/>
              <w:spacing w:after="0" w:line="240" w:lineRule="auto"/>
              <w:textAlignment w:val="baseline"/>
              <w:rPr>
                <w:color w:val="FF0000"/>
              </w:rPr>
            </w:pPr>
            <w:r w:rsidRPr="000E7B66">
              <w:rPr>
                <w:rFonts w:ascii="Times New Roman" w:hAnsi="Times New Roman"/>
                <w:color w:val="FF0000"/>
                <w:sz w:val="20"/>
                <w:szCs w:val="20"/>
              </w:rPr>
              <w:t>Attività di approfondimento tramite EAS</w:t>
            </w:r>
          </w:p>
        </w:tc>
      </w:tr>
      <w:tr w:rsidR="000E7B66" w:rsidRPr="000E7B66" w:rsidTr="0024515A">
        <w:trPr>
          <w:trHeight w:val="1270"/>
        </w:trPr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E7B66" w:rsidRPr="000E7B66" w:rsidRDefault="000E7B66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0E7B66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</w:rPr>
              <w:lastRenderedPageBreak/>
              <w:t>B</w:t>
            </w:r>
          </w:p>
          <w:p w:rsidR="000E7B66" w:rsidRPr="000E7B66" w:rsidRDefault="000E7B66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</w:rPr>
            </w:pPr>
            <w:r w:rsidRPr="000E7B6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Alunni con conoscenze, abilità e competenze buone; necessitano di chiarimenti; impegno buono.</w:t>
            </w:r>
          </w:p>
        </w:tc>
        <w:tc>
          <w:tcPr>
            <w:tcW w:w="3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7B66" w:rsidRPr="000E7B66" w:rsidRDefault="000E7B66">
            <w:pPr>
              <w:spacing w:after="0"/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</w:rPr>
            </w:pPr>
            <w:r w:rsidRPr="000E7B66">
              <w:rPr>
                <w:rFonts w:ascii="Times New Roman" w:eastAsia="Times New Roman" w:hAnsi="Times New Roman"/>
                <w:b/>
                <w:caps/>
                <w:color w:val="FF0000"/>
                <w:sz w:val="20"/>
                <w:szCs w:val="20"/>
              </w:rPr>
              <w:t>CONSOLIDAMENTO</w:t>
            </w:r>
          </w:p>
          <w:p w:rsidR="000E7B66" w:rsidRPr="000E7B66" w:rsidRDefault="00791F25">
            <w:pPr>
              <w:spacing w:after="0"/>
              <w:jc w:val="center"/>
              <w:rPr>
                <w:rFonts w:ascii="Times New Roman" w:hAnsi="Times New Roman"/>
                <w:b/>
                <w:color w:val="FF0000"/>
                <w:sz w:val="10"/>
                <w:szCs w:val="10"/>
              </w:rPr>
            </w:pP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</w:rPr>
              <w:t>m</w:t>
            </w:r>
            <w:r w:rsidR="000E7B66" w:rsidRPr="000E7B66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</w:rPr>
              <w:t>ediante</w:t>
            </w:r>
          </w:p>
          <w:p w:rsidR="000E7B66" w:rsidRPr="000E7B66" w:rsidRDefault="000E7B66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b/>
                <w:color w:val="FF0000"/>
                <w:sz w:val="10"/>
                <w:szCs w:val="10"/>
              </w:rPr>
            </w:pPr>
          </w:p>
          <w:p w:rsidR="000E7B66" w:rsidRPr="000E7B66" w:rsidRDefault="000E7B66" w:rsidP="00556DC3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0E7B66">
              <w:rPr>
                <w:rFonts w:ascii="Times New Roman" w:hAnsi="Times New Roman"/>
                <w:color w:val="FF0000"/>
                <w:sz w:val="20"/>
                <w:szCs w:val="20"/>
              </w:rPr>
              <w:t>Attività all’interno del curricolo</w:t>
            </w:r>
          </w:p>
          <w:p w:rsidR="000E7B66" w:rsidRPr="000E7B66" w:rsidRDefault="000E7B66" w:rsidP="00556DC3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0E7B66">
              <w:rPr>
                <w:rFonts w:ascii="Times New Roman" w:hAnsi="Times New Roman"/>
                <w:color w:val="FF0000"/>
                <w:sz w:val="20"/>
                <w:szCs w:val="20"/>
              </w:rPr>
              <w:t>Attività extracurricolari.</w:t>
            </w:r>
          </w:p>
          <w:p w:rsidR="000E7B66" w:rsidRPr="000E7B66" w:rsidRDefault="00F963C3" w:rsidP="00556DC3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Attività di consolidamento </w:t>
            </w:r>
            <w:r w:rsidR="000E7B66" w:rsidRPr="000E7B66">
              <w:rPr>
                <w:rFonts w:ascii="Times New Roman" w:hAnsi="Times New Roman"/>
                <w:color w:val="FF0000"/>
                <w:sz w:val="20"/>
                <w:szCs w:val="20"/>
              </w:rPr>
              <w:t>tramite EAS</w:t>
            </w:r>
          </w:p>
          <w:p w:rsidR="000E7B66" w:rsidRPr="000E7B66" w:rsidRDefault="000E7B66" w:rsidP="009F02BC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0E7B66" w:rsidRPr="000E7B66" w:rsidTr="0024515A">
        <w:trPr>
          <w:trHeight w:val="1405"/>
        </w:trPr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E7B66" w:rsidRPr="000E7B66" w:rsidRDefault="000E7B66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0E7B66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</w:rPr>
              <w:t>C</w:t>
            </w:r>
          </w:p>
          <w:p w:rsidR="000E7B66" w:rsidRPr="00F963C3" w:rsidRDefault="000E7B66" w:rsidP="00F963C3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0E7B6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Alunni con conoscenze, abilità e competenze appena sufficienti/sufficienti; impegno discontinuo.</w:t>
            </w:r>
          </w:p>
        </w:tc>
        <w:tc>
          <w:tcPr>
            <w:tcW w:w="3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7B66" w:rsidRPr="000E7B66" w:rsidRDefault="000E7B66">
            <w:pPr>
              <w:spacing w:after="0"/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 w:rsidRPr="000E7B66">
              <w:rPr>
                <w:rFonts w:ascii="Times New Roman" w:eastAsia="Times New Roman" w:hAnsi="Times New Roman"/>
                <w:b/>
                <w:caps/>
                <w:color w:val="FF0000"/>
                <w:sz w:val="20"/>
                <w:szCs w:val="20"/>
              </w:rPr>
              <w:t>CONSOLIDAMENTO/ Recupero</w:t>
            </w:r>
          </w:p>
          <w:p w:rsidR="000E7B66" w:rsidRPr="000E7B66" w:rsidRDefault="00791F25">
            <w:pPr>
              <w:spacing w:after="0" w:line="240" w:lineRule="auto"/>
              <w:jc w:val="center"/>
              <w:rPr>
                <w:rFonts w:ascii="Times New Roman" w:hAnsi="Times New Roman"/>
                <w:caps/>
                <w:color w:val="FF0000"/>
                <w:sz w:val="10"/>
                <w:szCs w:val="10"/>
              </w:rPr>
            </w:pPr>
            <w:r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m</w:t>
            </w:r>
            <w:r w:rsidR="000E7B66" w:rsidRPr="000E7B66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ediante</w:t>
            </w:r>
          </w:p>
          <w:p w:rsidR="000E7B66" w:rsidRPr="000E7B66" w:rsidRDefault="000E7B66">
            <w:pPr>
              <w:spacing w:after="0" w:line="240" w:lineRule="auto"/>
              <w:rPr>
                <w:rFonts w:ascii="Times New Roman" w:hAnsi="Times New Roman"/>
                <w:caps/>
                <w:color w:val="FF0000"/>
                <w:sz w:val="10"/>
                <w:szCs w:val="10"/>
              </w:rPr>
            </w:pPr>
          </w:p>
          <w:p w:rsidR="000E7B66" w:rsidRPr="000E7B66" w:rsidRDefault="000E7B66" w:rsidP="00556DC3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0E7B66">
              <w:rPr>
                <w:rFonts w:ascii="Times New Roman" w:hAnsi="Times New Roman"/>
                <w:color w:val="FF0000"/>
                <w:sz w:val="20"/>
                <w:szCs w:val="20"/>
              </w:rPr>
              <w:t>Attività all’interno del curricolo</w:t>
            </w:r>
          </w:p>
          <w:p w:rsidR="000E7B66" w:rsidRPr="000E7B66" w:rsidRDefault="000E7B66" w:rsidP="00556DC3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0E7B66">
              <w:rPr>
                <w:rFonts w:ascii="Times New Roman" w:hAnsi="Times New Roman"/>
                <w:color w:val="FF0000"/>
                <w:sz w:val="20"/>
                <w:szCs w:val="20"/>
              </w:rPr>
              <w:t>Attività extracurricolari.</w:t>
            </w:r>
          </w:p>
          <w:p w:rsidR="000E7B66" w:rsidRPr="000E7B66" w:rsidRDefault="000E7B66" w:rsidP="00556DC3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0E7B66">
              <w:rPr>
                <w:rFonts w:ascii="Times New Roman" w:hAnsi="Times New Roman"/>
                <w:color w:val="FF0000"/>
                <w:sz w:val="20"/>
                <w:szCs w:val="20"/>
              </w:rPr>
              <w:t>Percorsi individualizzati</w:t>
            </w:r>
          </w:p>
          <w:p w:rsidR="000E7B66" w:rsidRPr="000E7B66" w:rsidRDefault="000E7B66" w:rsidP="00556DC3">
            <w:pPr>
              <w:overflowPunct w:val="0"/>
              <w:autoSpaceDE w:val="0"/>
              <w:spacing w:after="0" w:line="240" w:lineRule="auto"/>
              <w:textAlignment w:val="baseline"/>
              <w:rPr>
                <w:color w:val="FF0000"/>
              </w:rPr>
            </w:pPr>
            <w:r w:rsidRPr="000E7B66">
              <w:rPr>
                <w:rFonts w:ascii="Times New Roman" w:hAnsi="Times New Roman"/>
                <w:color w:val="FF0000"/>
                <w:sz w:val="20"/>
                <w:szCs w:val="20"/>
              </w:rPr>
              <w:t>Attività di recupero tramite EAS</w:t>
            </w:r>
          </w:p>
        </w:tc>
      </w:tr>
      <w:tr w:rsidR="000E7B66" w:rsidRPr="000E7B66" w:rsidTr="0024515A">
        <w:trPr>
          <w:trHeight w:val="1694"/>
        </w:trPr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E7B66" w:rsidRPr="000E7B66" w:rsidRDefault="000E7B66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0E7B66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</w:rPr>
              <w:t>D</w:t>
            </w:r>
          </w:p>
          <w:p w:rsidR="000E7B66" w:rsidRPr="000E7B66" w:rsidRDefault="000E7B66" w:rsidP="009B0A06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</w:pPr>
            <w:r w:rsidRPr="000E7B66">
              <w:rPr>
                <w:rFonts w:ascii="Times New Roman" w:eastAsia="Times New Roman" w:hAnsi="Times New Roman"/>
                <w:color w:val="FF0000"/>
                <w:sz w:val="20"/>
                <w:szCs w:val="20"/>
              </w:rPr>
              <w:t>Alunni con conoscenze, abilità e competenze frammentarie e carenti; impegno nullo.</w:t>
            </w:r>
          </w:p>
        </w:tc>
        <w:tc>
          <w:tcPr>
            <w:tcW w:w="3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7B66" w:rsidRPr="000E7B66" w:rsidRDefault="000E7B66">
            <w:pPr>
              <w:spacing w:after="0" w:line="240" w:lineRule="atLeast"/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 w:rsidRPr="000E7B66">
              <w:rPr>
                <w:rFonts w:ascii="Times New Roman" w:eastAsia="Times New Roman" w:hAnsi="Times New Roman"/>
                <w:b/>
                <w:caps/>
                <w:color w:val="FF0000"/>
                <w:sz w:val="20"/>
                <w:szCs w:val="20"/>
              </w:rPr>
              <w:t>Recupero</w:t>
            </w:r>
          </w:p>
          <w:p w:rsidR="000E7B66" w:rsidRPr="000E7B66" w:rsidRDefault="00791F25">
            <w:pPr>
              <w:spacing w:after="0" w:line="240" w:lineRule="atLeast"/>
              <w:jc w:val="center"/>
              <w:rPr>
                <w:rFonts w:ascii="Times New Roman" w:hAnsi="Times New Roman"/>
                <w:color w:val="FF0000"/>
                <w:sz w:val="10"/>
                <w:szCs w:val="10"/>
              </w:rPr>
            </w:pPr>
            <w:r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m</w:t>
            </w:r>
            <w:r w:rsidR="000E7B66" w:rsidRPr="000E7B66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ediante</w:t>
            </w:r>
          </w:p>
          <w:p w:rsidR="000E7B66" w:rsidRPr="000E7B66" w:rsidRDefault="000E7B66">
            <w:pPr>
              <w:spacing w:after="0" w:line="240" w:lineRule="auto"/>
              <w:rPr>
                <w:rFonts w:ascii="Times New Roman" w:hAnsi="Times New Roman"/>
                <w:color w:val="FF0000"/>
                <w:sz w:val="10"/>
                <w:szCs w:val="10"/>
              </w:rPr>
            </w:pPr>
          </w:p>
          <w:p w:rsidR="000E7B66" w:rsidRPr="000E7B66" w:rsidRDefault="000E7B66" w:rsidP="00556DC3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0E7B66">
              <w:rPr>
                <w:rFonts w:ascii="Times New Roman" w:hAnsi="Times New Roman"/>
                <w:color w:val="FF0000"/>
                <w:sz w:val="20"/>
                <w:szCs w:val="20"/>
              </w:rPr>
              <w:t>Attività all’interno del curricolo.</w:t>
            </w:r>
          </w:p>
          <w:p w:rsidR="000E7B66" w:rsidRPr="000E7B66" w:rsidRDefault="000E7B66" w:rsidP="00556DC3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0E7B66">
              <w:rPr>
                <w:rFonts w:ascii="Times New Roman" w:hAnsi="Times New Roman"/>
                <w:color w:val="FF0000"/>
                <w:sz w:val="20"/>
                <w:szCs w:val="20"/>
              </w:rPr>
              <w:t>Percorsi individualizzati con l’ausilio dei docenti di sostegno</w:t>
            </w:r>
          </w:p>
          <w:p w:rsidR="000E7B66" w:rsidRPr="000E7B66" w:rsidRDefault="000E7B66" w:rsidP="00556DC3">
            <w:pPr>
              <w:overflowPunct w:val="0"/>
              <w:autoSpaceDE w:val="0"/>
              <w:spacing w:after="0" w:line="240" w:lineRule="auto"/>
              <w:textAlignment w:val="baseline"/>
              <w:rPr>
                <w:color w:val="FF0000"/>
              </w:rPr>
            </w:pPr>
            <w:r w:rsidRPr="000E7B66">
              <w:rPr>
                <w:rFonts w:ascii="Times New Roman" w:hAnsi="Times New Roman"/>
                <w:color w:val="FF0000"/>
                <w:sz w:val="20"/>
                <w:szCs w:val="20"/>
              </w:rPr>
              <w:t>Attività tramite EAS.</w:t>
            </w:r>
          </w:p>
        </w:tc>
      </w:tr>
    </w:tbl>
    <w:p w:rsidR="00273E49" w:rsidRPr="009B0A06" w:rsidRDefault="00273E49">
      <w:pPr>
        <w:spacing w:after="0" w:line="240" w:lineRule="auto"/>
        <w:rPr>
          <w:rFonts w:ascii="Times New Roman" w:eastAsia="Times New Roman" w:hAnsi="Times New Roman"/>
          <w:sz w:val="12"/>
          <w:szCs w:val="12"/>
        </w:rPr>
      </w:pPr>
    </w:p>
    <w:p w:rsidR="002E272D" w:rsidRDefault="002E272D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br w:type="page"/>
      </w:r>
    </w:p>
    <w:p w:rsidR="00556DC3" w:rsidRDefault="00556DC3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D4036D">
        <w:rPr>
          <w:rFonts w:ascii="Times New Roman" w:eastAsia="Times New Roman" w:hAnsi="Times New Roman"/>
          <w:b/>
          <w:sz w:val="24"/>
          <w:szCs w:val="24"/>
        </w:rPr>
        <w:t>L’alunno</w:t>
      </w:r>
      <w:r w:rsidR="009B0A06">
        <w:rPr>
          <w:rFonts w:ascii="Times New Roman" w:eastAsia="Times New Roman" w:hAnsi="Times New Roman"/>
          <w:b/>
          <w:sz w:val="24"/>
          <w:szCs w:val="24"/>
        </w:rPr>
        <w:t>/a</w:t>
      </w:r>
      <w:r w:rsidR="00331C14">
        <w:rPr>
          <w:rFonts w:ascii="Times New Roman" w:eastAsia="Times New Roman" w:hAnsi="Times New Roman"/>
          <w:sz w:val="24"/>
          <w:szCs w:val="24"/>
        </w:rPr>
        <w:t>…………</w:t>
      </w:r>
      <w:r w:rsidR="006C6C00">
        <w:rPr>
          <w:rFonts w:ascii="Times New Roman" w:eastAsia="Times New Roman" w:hAnsi="Times New Roman"/>
          <w:sz w:val="24"/>
          <w:szCs w:val="24"/>
        </w:rPr>
        <w:t xml:space="preserve"> </w:t>
      </w:r>
      <w:r w:rsidR="00BC0588">
        <w:rPr>
          <w:rFonts w:ascii="Times New Roman" w:eastAsia="Times New Roman" w:hAnsi="Times New Roman"/>
          <w:sz w:val="24"/>
          <w:szCs w:val="24"/>
        </w:rPr>
        <w:t>nell’anno scolastico……..</w:t>
      </w:r>
      <w:r w:rsidR="00791F25">
        <w:rPr>
          <w:rFonts w:ascii="Times New Roman" w:eastAsia="Times New Roman" w:hAnsi="Times New Roman"/>
          <w:sz w:val="24"/>
          <w:szCs w:val="24"/>
        </w:rPr>
        <w:t>,</w:t>
      </w:r>
      <w:r w:rsidR="00BC0588">
        <w:rPr>
          <w:rFonts w:ascii="Times New Roman" w:eastAsia="Times New Roman" w:hAnsi="Times New Roman"/>
          <w:sz w:val="24"/>
          <w:szCs w:val="24"/>
        </w:rPr>
        <w:t xml:space="preserve"> nonostante sia</w:t>
      </w:r>
      <w:r>
        <w:rPr>
          <w:rFonts w:ascii="Times New Roman" w:eastAsia="Times New Roman" w:hAnsi="Times New Roman"/>
          <w:sz w:val="24"/>
          <w:szCs w:val="24"/>
        </w:rPr>
        <w:t xml:space="preserve"> dotato di </w:t>
      </w:r>
      <w:r w:rsidR="009D0CBF">
        <w:rPr>
          <w:rFonts w:ascii="Times New Roman" w:eastAsia="Times New Roman" w:hAnsi="Times New Roman"/>
          <w:sz w:val="24"/>
          <w:szCs w:val="24"/>
        </w:rPr>
        <w:t>(</w:t>
      </w:r>
      <w:r>
        <w:rPr>
          <w:rFonts w:ascii="Times New Roman" w:eastAsia="Times New Roman" w:hAnsi="Times New Roman"/>
          <w:sz w:val="24"/>
          <w:szCs w:val="24"/>
        </w:rPr>
        <w:t>discrete</w:t>
      </w:r>
      <w:r w:rsidR="009D0CBF">
        <w:rPr>
          <w:rFonts w:ascii="Times New Roman" w:eastAsia="Times New Roman" w:hAnsi="Times New Roman"/>
          <w:sz w:val="24"/>
          <w:szCs w:val="24"/>
        </w:rPr>
        <w:t>)</w:t>
      </w:r>
      <w:r w:rsidR="00BC0588">
        <w:rPr>
          <w:rFonts w:ascii="Times New Roman" w:eastAsia="Times New Roman" w:hAnsi="Times New Roman"/>
          <w:sz w:val="24"/>
          <w:szCs w:val="24"/>
        </w:rPr>
        <w:t xml:space="preserve"> capacità, </w:t>
      </w:r>
      <w:r>
        <w:rPr>
          <w:rFonts w:ascii="Times New Roman" w:eastAsia="Times New Roman" w:hAnsi="Times New Roman"/>
          <w:sz w:val="24"/>
          <w:szCs w:val="24"/>
        </w:rPr>
        <w:t xml:space="preserve">non è inseribile in alcuna fascia perché le problematiche comportamentali ne condizionano gravemente sia l’apprendimento sia il profitto. </w:t>
      </w:r>
    </w:p>
    <w:p w:rsidR="00556DC3" w:rsidRPr="009B0A06" w:rsidRDefault="00556DC3">
      <w:pPr>
        <w:spacing w:after="0" w:line="240" w:lineRule="auto"/>
        <w:rPr>
          <w:rFonts w:ascii="Times New Roman" w:eastAsia="Times New Roman" w:hAnsi="Times New Roman"/>
          <w:sz w:val="12"/>
          <w:szCs w:val="12"/>
        </w:rPr>
      </w:pPr>
    </w:p>
    <w:p w:rsidR="00D4036D" w:rsidRDefault="009B0A06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L’alunno/a disabile</w:t>
      </w:r>
      <w:r w:rsidR="00433834">
        <w:rPr>
          <w:rFonts w:ascii="Times New Roman" w:eastAsia="Times New Roman" w:hAnsi="Times New Roman"/>
          <w:sz w:val="24"/>
          <w:szCs w:val="24"/>
        </w:rPr>
        <w:t xml:space="preserve">………nell’anno scolastico_____ </w:t>
      </w:r>
      <w:r w:rsidR="00321F92">
        <w:rPr>
          <w:rFonts w:ascii="Times New Roman" w:eastAsia="Times New Roman" w:hAnsi="Times New Roman"/>
          <w:sz w:val="24"/>
          <w:szCs w:val="24"/>
        </w:rPr>
        <w:t>fa riferimento al PEI</w:t>
      </w:r>
      <w:r w:rsidR="00556DC3">
        <w:rPr>
          <w:rFonts w:ascii="Times New Roman" w:eastAsia="Times New Roman" w:hAnsi="Times New Roman"/>
          <w:sz w:val="24"/>
          <w:szCs w:val="24"/>
        </w:rPr>
        <w:t xml:space="preserve"> </w:t>
      </w:r>
      <w:r w:rsidR="00D4036D">
        <w:rPr>
          <w:rFonts w:ascii="Times New Roman" w:eastAsia="Times New Roman" w:hAnsi="Times New Roman"/>
          <w:sz w:val="24"/>
          <w:szCs w:val="24"/>
        </w:rPr>
        <w:t>redatto</w:t>
      </w:r>
      <w:r w:rsidR="00791F25">
        <w:rPr>
          <w:rFonts w:ascii="Times New Roman" w:eastAsia="Times New Roman" w:hAnsi="Times New Roman"/>
          <w:sz w:val="24"/>
          <w:szCs w:val="24"/>
        </w:rPr>
        <w:t xml:space="preserve"> </w:t>
      </w:r>
      <w:r w:rsidR="00D4036D">
        <w:rPr>
          <w:rFonts w:ascii="Times New Roman" w:eastAsia="Times New Roman" w:hAnsi="Times New Roman"/>
          <w:sz w:val="24"/>
          <w:szCs w:val="24"/>
        </w:rPr>
        <w:t>da</w:t>
      </w:r>
      <w:r w:rsidR="00321F92">
        <w:rPr>
          <w:rFonts w:ascii="Times New Roman" w:eastAsia="Times New Roman" w:hAnsi="Times New Roman"/>
          <w:sz w:val="24"/>
          <w:szCs w:val="24"/>
        </w:rPr>
        <w:t>i/dal docenti/e di sostegno in collaborazione con il CdC</w:t>
      </w:r>
    </w:p>
    <w:p w:rsidR="00331C14" w:rsidRDefault="00331C1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331C14">
        <w:rPr>
          <w:rFonts w:ascii="Times New Roman" w:eastAsia="Times New Roman" w:hAnsi="Times New Roman"/>
          <w:b/>
          <w:sz w:val="24"/>
          <w:szCs w:val="24"/>
        </w:rPr>
        <w:t>L’alunno/a</w:t>
      </w:r>
      <w:r w:rsidR="00791F25">
        <w:rPr>
          <w:rFonts w:ascii="Times New Roman" w:eastAsia="Times New Roman" w:hAnsi="Times New Roman"/>
          <w:sz w:val="24"/>
          <w:szCs w:val="24"/>
        </w:rPr>
        <w:t xml:space="preserve"> </w:t>
      </w:r>
      <w:r w:rsidR="00791F25" w:rsidRPr="00791F25">
        <w:rPr>
          <w:rFonts w:ascii="Times New Roman" w:eastAsia="Times New Roman" w:hAnsi="Times New Roman"/>
          <w:b/>
          <w:sz w:val="24"/>
          <w:szCs w:val="24"/>
        </w:rPr>
        <w:t>con svantaggio</w:t>
      </w:r>
      <w:r w:rsidR="00791F25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791F25">
        <w:rPr>
          <w:rFonts w:ascii="Times New Roman" w:eastAsia="Times New Roman" w:hAnsi="Times New Roman"/>
          <w:sz w:val="24"/>
          <w:szCs w:val="24"/>
        </w:rPr>
        <w:t xml:space="preserve">(sociale, economico, linguistico…) </w:t>
      </w:r>
      <w:r w:rsidR="00791F25" w:rsidRPr="00791F25">
        <w:rPr>
          <w:rFonts w:ascii="Times New Roman" w:eastAsia="Times New Roman" w:hAnsi="Times New Roman"/>
          <w:sz w:val="24"/>
          <w:szCs w:val="24"/>
        </w:rPr>
        <w:t>……</w:t>
      </w:r>
      <w:r>
        <w:rPr>
          <w:rFonts w:ascii="Times New Roman" w:eastAsia="Times New Roman" w:hAnsi="Times New Roman"/>
          <w:sz w:val="24"/>
          <w:szCs w:val="24"/>
        </w:rPr>
        <w:t xml:space="preserve">nell’anno scolastico ………fa riferimento al PDP redatto dal </w:t>
      </w:r>
      <w:r w:rsidR="00321F92">
        <w:rPr>
          <w:rFonts w:ascii="Times New Roman" w:eastAsia="Times New Roman" w:hAnsi="Times New Roman"/>
          <w:sz w:val="24"/>
          <w:szCs w:val="24"/>
        </w:rPr>
        <w:t xml:space="preserve">coordinatore in collaborazione con il </w:t>
      </w:r>
      <w:r>
        <w:rPr>
          <w:rFonts w:ascii="Times New Roman" w:eastAsia="Times New Roman" w:hAnsi="Times New Roman"/>
          <w:sz w:val="24"/>
          <w:szCs w:val="24"/>
        </w:rPr>
        <w:t>Co</w:t>
      </w:r>
      <w:r w:rsidR="00791F25">
        <w:rPr>
          <w:rFonts w:ascii="Times New Roman" w:eastAsia="Times New Roman" w:hAnsi="Times New Roman"/>
          <w:sz w:val="24"/>
          <w:szCs w:val="24"/>
        </w:rPr>
        <w:t>nsiglio</w:t>
      </w:r>
      <w:r>
        <w:rPr>
          <w:rFonts w:ascii="Times New Roman" w:eastAsia="Times New Roman" w:hAnsi="Times New Roman"/>
          <w:sz w:val="24"/>
          <w:szCs w:val="24"/>
        </w:rPr>
        <w:t xml:space="preserve"> di classe </w:t>
      </w:r>
    </w:p>
    <w:p w:rsidR="00D4036D" w:rsidRPr="009B0A06" w:rsidRDefault="00D4036D">
      <w:pPr>
        <w:spacing w:after="0" w:line="240" w:lineRule="auto"/>
        <w:rPr>
          <w:rFonts w:ascii="Times New Roman" w:eastAsia="Times New Roman" w:hAnsi="Times New Roman"/>
          <w:sz w:val="12"/>
          <w:szCs w:val="12"/>
        </w:rPr>
      </w:pPr>
    </w:p>
    <w:p w:rsidR="00556DC3" w:rsidRDefault="00D4036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D4036D">
        <w:rPr>
          <w:rFonts w:ascii="Times New Roman" w:eastAsia="Times New Roman" w:hAnsi="Times New Roman"/>
          <w:b/>
          <w:sz w:val="24"/>
          <w:szCs w:val="24"/>
        </w:rPr>
        <w:t>L’alunno</w:t>
      </w:r>
      <w:r w:rsidR="009B0A06">
        <w:rPr>
          <w:rFonts w:ascii="Times New Roman" w:eastAsia="Times New Roman" w:hAnsi="Times New Roman"/>
          <w:b/>
          <w:sz w:val="24"/>
          <w:szCs w:val="24"/>
        </w:rPr>
        <w:t>/a</w:t>
      </w:r>
      <w:r w:rsidR="00331C14">
        <w:rPr>
          <w:rFonts w:ascii="Times New Roman" w:eastAsia="Times New Roman" w:hAnsi="Times New Roman"/>
          <w:b/>
          <w:sz w:val="24"/>
          <w:szCs w:val="24"/>
        </w:rPr>
        <w:t xml:space="preserve"> DSA certificato</w:t>
      </w:r>
      <w:r w:rsidR="00791F25">
        <w:rPr>
          <w:rFonts w:ascii="Times New Roman" w:eastAsia="Times New Roman" w:hAnsi="Times New Roman"/>
          <w:b/>
          <w:sz w:val="24"/>
          <w:szCs w:val="24"/>
        </w:rPr>
        <w:t>/con disturbi evolutivi specifici</w:t>
      </w:r>
      <w:r w:rsidR="009B0A06">
        <w:rPr>
          <w:rFonts w:ascii="Times New Roman" w:eastAsia="Times New Roman" w:hAnsi="Times New Roman"/>
          <w:sz w:val="24"/>
          <w:szCs w:val="24"/>
        </w:rPr>
        <w:t>……………….</w:t>
      </w:r>
      <w:r w:rsidR="00BC0588">
        <w:rPr>
          <w:rFonts w:ascii="Times New Roman" w:eastAsia="Times New Roman" w:hAnsi="Times New Roman"/>
          <w:sz w:val="24"/>
          <w:szCs w:val="24"/>
        </w:rPr>
        <w:t>nell’anno scolastico………</w:t>
      </w:r>
      <w:r w:rsidR="009B0A06">
        <w:rPr>
          <w:rFonts w:ascii="Times New Roman" w:eastAsia="Times New Roman" w:hAnsi="Times New Roman"/>
          <w:sz w:val="24"/>
          <w:szCs w:val="24"/>
        </w:rPr>
        <w:t>.f</w:t>
      </w:r>
      <w:r>
        <w:rPr>
          <w:rFonts w:ascii="Times New Roman" w:eastAsia="Times New Roman" w:hAnsi="Times New Roman"/>
          <w:sz w:val="24"/>
          <w:szCs w:val="24"/>
        </w:rPr>
        <w:t>a riferimento al PDP redatto</w:t>
      </w:r>
      <w:r w:rsidR="009B0A06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da</w:t>
      </w:r>
      <w:r w:rsidR="00321F92">
        <w:rPr>
          <w:rFonts w:ascii="Times New Roman" w:eastAsia="Times New Roman" w:hAnsi="Times New Roman"/>
          <w:sz w:val="24"/>
          <w:szCs w:val="24"/>
        </w:rPr>
        <w:t>l coordinatore in collaborazione con il Consiglio di Classe</w:t>
      </w:r>
    </w:p>
    <w:p w:rsidR="00A120E5" w:rsidRDefault="00A120E5">
      <w:pPr>
        <w:suppressLineNumbers/>
        <w:spacing w:before="120" w:after="120"/>
        <w:rPr>
          <w:rFonts w:ascii="Times New Roman" w:eastAsia="Times New Roman" w:hAnsi="Times New Roman"/>
          <w:iCs/>
          <w:sz w:val="24"/>
          <w:szCs w:val="24"/>
        </w:rPr>
      </w:pPr>
    </w:p>
    <w:p w:rsidR="00331C14" w:rsidRPr="00331C14" w:rsidRDefault="00331C14" w:rsidP="00A42C60">
      <w:pPr>
        <w:suppressLineNumbers/>
        <w:spacing w:before="120" w:after="120"/>
        <w:jc w:val="center"/>
        <w:rPr>
          <w:rFonts w:ascii="Times New Roman" w:eastAsia="Times New Roman" w:hAnsi="Times New Roman"/>
          <w:b/>
          <w:iCs/>
          <w:sz w:val="24"/>
          <w:szCs w:val="24"/>
        </w:rPr>
      </w:pPr>
      <w:r w:rsidRPr="00331C14">
        <w:rPr>
          <w:rFonts w:ascii="Times New Roman" w:eastAsia="Times New Roman" w:hAnsi="Times New Roman"/>
          <w:b/>
          <w:iCs/>
          <w:sz w:val="24"/>
          <w:szCs w:val="24"/>
        </w:rPr>
        <w:t xml:space="preserve">SEZIONE INCLUSIONE </w:t>
      </w:r>
    </w:p>
    <w:p w:rsidR="00331C14" w:rsidRDefault="00331C14" w:rsidP="00A42C60">
      <w:pPr>
        <w:suppressLineNumbers/>
        <w:spacing w:before="120" w:after="120"/>
        <w:jc w:val="center"/>
        <w:rPr>
          <w:rFonts w:ascii="Times New Roman" w:eastAsia="Times New Roman" w:hAnsi="Times New Roman"/>
          <w:i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5"/>
        <w:gridCol w:w="1675"/>
        <w:gridCol w:w="1675"/>
        <w:gridCol w:w="1675"/>
        <w:gridCol w:w="1676"/>
        <w:gridCol w:w="1676"/>
        <w:gridCol w:w="1676"/>
        <w:gridCol w:w="1676"/>
        <w:gridCol w:w="1676"/>
      </w:tblGrid>
      <w:tr w:rsidR="00331C14" w:rsidRPr="00382750" w:rsidTr="00382750">
        <w:tc>
          <w:tcPr>
            <w:tcW w:w="1675" w:type="dxa"/>
            <w:vMerge w:val="restart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center"/>
              <w:rPr>
                <w:rFonts w:ascii="Times New Roman" w:eastAsia="Times New Roman" w:hAnsi="Times New Roman"/>
                <w:b/>
                <w:iCs/>
                <w:sz w:val="24"/>
                <w:szCs w:val="24"/>
              </w:rPr>
            </w:pPr>
            <w:r w:rsidRPr="00382750">
              <w:rPr>
                <w:rFonts w:ascii="Times New Roman" w:eastAsia="Times New Roman" w:hAnsi="Times New Roman"/>
                <w:b/>
                <w:iCs/>
                <w:sz w:val="24"/>
                <w:szCs w:val="24"/>
              </w:rPr>
              <w:t>Anno Scolastico</w:t>
            </w:r>
          </w:p>
        </w:tc>
        <w:tc>
          <w:tcPr>
            <w:tcW w:w="6701" w:type="dxa"/>
            <w:gridSpan w:val="4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center"/>
              <w:rPr>
                <w:rFonts w:ascii="Times New Roman" w:eastAsia="Times New Roman" w:hAnsi="Times New Roman"/>
                <w:b/>
                <w:iCs/>
                <w:sz w:val="24"/>
                <w:szCs w:val="24"/>
              </w:rPr>
            </w:pPr>
            <w:r w:rsidRPr="00382750">
              <w:rPr>
                <w:rFonts w:ascii="Times New Roman" w:eastAsia="Times New Roman" w:hAnsi="Times New Roman"/>
                <w:b/>
                <w:iCs/>
                <w:sz w:val="24"/>
                <w:szCs w:val="24"/>
              </w:rPr>
              <w:t>Ris</w:t>
            </w:r>
            <w:r w:rsidR="00791F25">
              <w:rPr>
                <w:rFonts w:ascii="Times New Roman" w:eastAsia="Times New Roman" w:hAnsi="Times New Roman"/>
                <w:b/>
                <w:iCs/>
                <w:sz w:val="24"/>
                <w:szCs w:val="24"/>
              </w:rPr>
              <w:t xml:space="preserve">ultati del test sociometrico di inizio </w:t>
            </w:r>
            <w:r w:rsidRPr="00382750">
              <w:rPr>
                <w:rFonts w:ascii="Times New Roman" w:eastAsia="Times New Roman" w:hAnsi="Times New Roman"/>
                <w:b/>
                <w:iCs/>
                <w:sz w:val="24"/>
                <w:szCs w:val="24"/>
              </w:rPr>
              <w:t>anno</w:t>
            </w:r>
          </w:p>
        </w:tc>
        <w:tc>
          <w:tcPr>
            <w:tcW w:w="6704" w:type="dxa"/>
            <w:gridSpan w:val="4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center"/>
              <w:rPr>
                <w:rFonts w:ascii="Times New Roman" w:eastAsia="Times New Roman" w:hAnsi="Times New Roman"/>
                <w:b/>
                <w:iCs/>
                <w:sz w:val="24"/>
                <w:szCs w:val="24"/>
              </w:rPr>
            </w:pPr>
            <w:r w:rsidRPr="00382750">
              <w:rPr>
                <w:rFonts w:ascii="Times New Roman" w:eastAsia="Times New Roman" w:hAnsi="Times New Roman"/>
                <w:b/>
                <w:iCs/>
                <w:sz w:val="24"/>
                <w:szCs w:val="24"/>
              </w:rPr>
              <w:t>Risultati del test sociometrico di fine anno</w:t>
            </w:r>
          </w:p>
        </w:tc>
      </w:tr>
      <w:tr w:rsidR="00331C14" w:rsidRPr="00382750" w:rsidTr="00382750">
        <w:tc>
          <w:tcPr>
            <w:tcW w:w="1675" w:type="dxa"/>
            <w:vMerge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center"/>
              <w:rPr>
                <w:rFonts w:ascii="Times New Roman" w:eastAsia="Times New Roman" w:hAnsi="Times New Roman"/>
                <w:b/>
                <w:iCs/>
                <w:sz w:val="24"/>
                <w:szCs w:val="24"/>
              </w:rPr>
            </w:pPr>
          </w:p>
        </w:tc>
        <w:tc>
          <w:tcPr>
            <w:tcW w:w="1675" w:type="dxa"/>
            <w:shd w:val="clear" w:color="auto" w:fill="auto"/>
          </w:tcPr>
          <w:p w:rsidR="00331C14" w:rsidRPr="00382750" w:rsidRDefault="00331C14" w:rsidP="00382750">
            <w:pPr>
              <w:jc w:val="center"/>
              <w:rPr>
                <w:b/>
              </w:rPr>
            </w:pPr>
            <w:r w:rsidRPr="00382750">
              <w:rPr>
                <w:b/>
              </w:rPr>
              <w:t>Alunni Accolti</w:t>
            </w:r>
          </w:p>
        </w:tc>
        <w:tc>
          <w:tcPr>
            <w:tcW w:w="1675" w:type="dxa"/>
            <w:shd w:val="clear" w:color="auto" w:fill="auto"/>
          </w:tcPr>
          <w:p w:rsidR="00331C14" w:rsidRPr="00382750" w:rsidRDefault="00331C14" w:rsidP="00382750">
            <w:pPr>
              <w:jc w:val="center"/>
              <w:rPr>
                <w:b/>
              </w:rPr>
            </w:pPr>
            <w:r w:rsidRPr="00382750">
              <w:rPr>
                <w:b/>
              </w:rPr>
              <w:t>Alunni Rifiutati</w:t>
            </w:r>
          </w:p>
        </w:tc>
        <w:tc>
          <w:tcPr>
            <w:tcW w:w="1675" w:type="dxa"/>
            <w:shd w:val="clear" w:color="auto" w:fill="auto"/>
          </w:tcPr>
          <w:p w:rsidR="00331C14" w:rsidRPr="00382750" w:rsidRDefault="00331C14" w:rsidP="00382750">
            <w:pPr>
              <w:jc w:val="center"/>
              <w:rPr>
                <w:b/>
              </w:rPr>
            </w:pPr>
            <w:r w:rsidRPr="00382750">
              <w:rPr>
                <w:b/>
              </w:rPr>
              <w:t>Alunni Ignorati</w:t>
            </w:r>
          </w:p>
        </w:tc>
        <w:tc>
          <w:tcPr>
            <w:tcW w:w="1676" w:type="dxa"/>
            <w:shd w:val="clear" w:color="auto" w:fill="auto"/>
          </w:tcPr>
          <w:p w:rsidR="00331C14" w:rsidRPr="00382750" w:rsidRDefault="00331C14" w:rsidP="00382750">
            <w:pPr>
              <w:jc w:val="center"/>
              <w:rPr>
                <w:b/>
              </w:rPr>
            </w:pPr>
            <w:r w:rsidRPr="00382750">
              <w:rPr>
                <w:b/>
              </w:rPr>
              <w:t>Leader</w:t>
            </w:r>
          </w:p>
        </w:tc>
        <w:tc>
          <w:tcPr>
            <w:tcW w:w="1676" w:type="dxa"/>
            <w:shd w:val="clear" w:color="auto" w:fill="auto"/>
          </w:tcPr>
          <w:p w:rsidR="00331C14" w:rsidRPr="00382750" w:rsidRDefault="00331C14" w:rsidP="00382750">
            <w:pPr>
              <w:jc w:val="center"/>
              <w:rPr>
                <w:b/>
              </w:rPr>
            </w:pPr>
            <w:r w:rsidRPr="00382750">
              <w:rPr>
                <w:b/>
              </w:rPr>
              <w:t>Alunni Accolti</w:t>
            </w:r>
          </w:p>
        </w:tc>
        <w:tc>
          <w:tcPr>
            <w:tcW w:w="1676" w:type="dxa"/>
            <w:shd w:val="clear" w:color="auto" w:fill="auto"/>
          </w:tcPr>
          <w:p w:rsidR="00331C14" w:rsidRPr="00382750" w:rsidRDefault="00331C14" w:rsidP="00382750">
            <w:pPr>
              <w:jc w:val="center"/>
              <w:rPr>
                <w:b/>
              </w:rPr>
            </w:pPr>
            <w:r w:rsidRPr="00382750">
              <w:rPr>
                <w:b/>
              </w:rPr>
              <w:t>Alunni Rifiutati</w:t>
            </w:r>
          </w:p>
        </w:tc>
        <w:tc>
          <w:tcPr>
            <w:tcW w:w="1676" w:type="dxa"/>
            <w:shd w:val="clear" w:color="auto" w:fill="auto"/>
          </w:tcPr>
          <w:p w:rsidR="00331C14" w:rsidRPr="00382750" w:rsidRDefault="00331C14" w:rsidP="00382750">
            <w:pPr>
              <w:jc w:val="center"/>
              <w:rPr>
                <w:b/>
              </w:rPr>
            </w:pPr>
            <w:r w:rsidRPr="00382750">
              <w:rPr>
                <w:b/>
              </w:rPr>
              <w:t>Alunni Ignorati</w:t>
            </w:r>
          </w:p>
        </w:tc>
        <w:tc>
          <w:tcPr>
            <w:tcW w:w="1676" w:type="dxa"/>
            <w:shd w:val="clear" w:color="auto" w:fill="auto"/>
          </w:tcPr>
          <w:p w:rsidR="00331C14" w:rsidRPr="00382750" w:rsidRDefault="00331C14" w:rsidP="00382750">
            <w:pPr>
              <w:jc w:val="center"/>
              <w:rPr>
                <w:b/>
              </w:rPr>
            </w:pPr>
            <w:r w:rsidRPr="00382750">
              <w:rPr>
                <w:b/>
              </w:rPr>
              <w:t>Leader</w:t>
            </w:r>
          </w:p>
        </w:tc>
      </w:tr>
      <w:tr w:rsidR="00331C14" w:rsidRPr="00382750" w:rsidTr="00382750">
        <w:tc>
          <w:tcPr>
            <w:tcW w:w="1675" w:type="dxa"/>
            <w:shd w:val="clear" w:color="auto" w:fill="auto"/>
          </w:tcPr>
          <w:p w:rsidR="00331C14" w:rsidRPr="000D25DA" w:rsidRDefault="000D25DA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b/>
                <w:iCs/>
                <w:sz w:val="24"/>
                <w:szCs w:val="24"/>
              </w:rPr>
            </w:pPr>
            <w:r w:rsidRPr="000D25DA">
              <w:rPr>
                <w:rFonts w:ascii="Times New Roman" w:eastAsia="Times New Roman" w:hAnsi="Times New Roman"/>
                <w:b/>
                <w:iCs/>
                <w:sz w:val="24"/>
                <w:szCs w:val="24"/>
              </w:rPr>
              <w:t>2020-2021</w:t>
            </w:r>
          </w:p>
        </w:tc>
        <w:tc>
          <w:tcPr>
            <w:tcW w:w="1675" w:type="dxa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5" w:type="dxa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5" w:type="dxa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6" w:type="dxa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6" w:type="dxa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6" w:type="dxa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6" w:type="dxa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6" w:type="dxa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</w:tr>
      <w:tr w:rsidR="00331C14" w:rsidRPr="00382750" w:rsidTr="00382750">
        <w:tc>
          <w:tcPr>
            <w:tcW w:w="1675" w:type="dxa"/>
            <w:shd w:val="clear" w:color="auto" w:fill="auto"/>
          </w:tcPr>
          <w:p w:rsidR="00331C14" w:rsidRPr="000D25DA" w:rsidRDefault="000D25DA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b/>
                <w:iCs/>
                <w:sz w:val="24"/>
                <w:szCs w:val="24"/>
              </w:rPr>
            </w:pPr>
            <w:r w:rsidRPr="000D25DA">
              <w:rPr>
                <w:rFonts w:ascii="Times New Roman" w:eastAsia="Times New Roman" w:hAnsi="Times New Roman"/>
                <w:b/>
                <w:iCs/>
                <w:sz w:val="24"/>
                <w:szCs w:val="24"/>
              </w:rPr>
              <w:t>2021-2022</w:t>
            </w:r>
          </w:p>
        </w:tc>
        <w:tc>
          <w:tcPr>
            <w:tcW w:w="1675" w:type="dxa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5" w:type="dxa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5" w:type="dxa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6" w:type="dxa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6" w:type="dxa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6" w:type="dxa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6" w:type="dxa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6" w:type="dxa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</w:tr>
      <w:tr w:rsidR="00331C14" w:rsidRPr="00382750" w:rsidTr="00382750">
        <w:tc>
          <w:tcPr>
            <w:tcW w:w="1675" w:type="dxa"/>
            <w:shd w:val="clear" w:color="auto" w:fill="auto"/>
          </w:tcPr>
          <w:p w:rsidR="00331C14" w:rsidRPr="000D25DA" w:rsidRDefault="000D25DA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b/>
                <w:iCs/>
                <w:sz w:val="24"/>
                <w:szCs w:val="24"/>
              </w:rPr>
            </w:pPr>
            <w:r w:rsidRPr="000D25DA">
              <w:rPr>
                <w:rFonts w:ascii="Times New Roman" w:eastAsia="Times New Roman" w:hAnsi="Times New Roman"/>
                <w:b/>
                <w:iCs/>
                <w:sz w:val="24"/>
                <w:szCs w:val="24"/>
              </w:rPr>
              <w:t>2022-2023</w:t>
            </w:r>
          </w:p>
        </w:tc>
        <w:tc>
          <w:tcPr>
            <w:tcW w:w="1675" w:type="dxa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5" w:type="dxa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5" w:type="dxa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6" w:type="dxa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6" w:type="dxa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6" w:type="dxa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6" w:type="dxa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676" w:type="dxa"/>
            <w:shd w:val="clear" w:color="auto" w:fill="auto"/>
          </w:tcPr>
          <w:p w:rsidR="00331C14" w:rsidRPr="00382750" w:rsidRDefault="00331C14" w:rsidP="00382750">
            <w:pPr>
              <w:suppressLineNumbers/>
              <w:spacing w:before="120" w:after="120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</w:tr>
    </w:tbl>
    <w:p w:rsidR="00331C14" w:rsidRDefault="00331C14" w:rsidP="00331C14">
      <w:pPr>
        <w:suppressLineNumbers/>
        <w:spacing w:before="120" w:after="120"/>
        <w:jc w:val="both"/>
        <w:rPr>
          <w:rFonts w:ascii="Times New Roman" w:eastAsia="Times New Roman" w:hAnsi="Times New Roman"/>
          <w:iCs/>
          <w:sz w:val="24"/>
          <w:szCs w:val="24"/>
        </w:rPr>
      </w:pPr>
    </w:p>
    <w:p w:rsidR="00331C14" w:rsidRDefault="00331C14" w:rsidP="00A42C60">
      <w:pPr>
        <w:suppressLineNumbers/>
        <w:spacing w:before="120" w:after="120"/>
        <w:jc w:val="center"/>
        <w:rPr>
          <w:rFonts w:ascii="Times New Roman" w:eastAsia="Times New Roman" w:hAnsi="Times New Roman"/>
          <w:iCs/>
          <w:sz w:val="24"/>
          <w:szCs w:val="24"/>
        </w:rPr>
      </w:pPr>
    </w:p>
    <w:p w:rsidR="00331C14" w:rsidRDefault="00331C14" w:rsidP="00A42C60">
      <w:pPr>
        <w:suppressLineNumbers/>
        <w:spacing w:before="120" w:after="120"/>
        <w:jc w:val="center"/>
        <w:rPr>
          <w:rFonts w:ascii="Times New Roman" w:eastAsia="Times New Roman" w:hAnsi="Times New Roman"/>
          <w:iCs/>
          <w:sz w:val="24"/>
          <w:szCs w:val="24"/>
        </w:rPr>
      </w:pPr>
    </w:p>
    <w:p w:rsidR="008A09A0" w:rsidRDefault="00081CA4" w:rsidP="00A42C60">
      <w:pPr>
        <w:suppressLineNumbers/>
        <w:spacing w:before="120" w:after="120"/>
        <w:jc w:val="center"/>
        <w:rPr>
          <w:rFonts w:ascii="Times New Roman" w:eastAsia="Times New Roman" w:hAnsi="Times New Roman"/>
          <w:b/>
          <w:iCs/>
          <w:sz w:val="28"/>
          <w:szCs w:val="28"/>
        </w:rPr>
      </w:pPr>
      <w:r>
        <w:rPr>
          <w:rFonts w:ascii="Times New Roman" w:eastAsia="Times New Roman" w:hAnsi="Times New Roman"/>
          <w:b/>
          <w:iCs/>
          <w:sz w:val="28"/>
          <w:szCs w:val="28"/>
        </w:rPr>
        <w:t xml:space="preserve">PERCORSI INTERDISCIPLINARI </w:t>
      </w:r>
      <w:r w:rsidR="00191EA4">
        <w:rPr>
          <w:rFonts w:ascii="Times New Roman" w:eastAsia="Times New Roman" w:hAnsi="Times New Roman"/>
          <w:b/>
          <w:iCs/>
          <w:sz w:val="28"/>
          <w:szCs w:val="28"/>
        </w:rPr>
        <w:t xml:space="preserve">Di EDUCAZIONE CIVICA </w:t>
      </w:r>
    </w:p>
    <w:p w:rsidR="00021CD7" w:rsidRDefault="00021CD7">
      <w:pPr>
        <w:suppressLineNumbers/>
        <w:spacing w:before="120" w:after="120"/>
        <w:rPr>
          <w:rFonts w:eastAsia="Times New Roman" w:cs="Mangal"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23"/>
        <w:gridCol w:w="1123"/>
        <w:gridCol w:w="2210"/>
        <w:gridCol w:w="2510"/>
        <w:gridCol w:w="1483"/>
        <w:gridCol w:w="2994"/>
        <w:gridCol w:w="3328"/>
      </w:tblGrid>
      <w:tr w:rsidR="00191EA4" w:rsidRPr="00021CD7" w:rsidTr="00191EA4">
        <w:trPr>
          <w:trHeight w:val="1003"/>
          <w:jc w:val="center"/>
        </w:trPr>
        <w:tc>
          <w:tcPr>
            <w:tcW w:w="0" w:type="auto"/>
            <w:vAlign w:val="center"/>
          </w:tcPr>
          <w:p w:rsidR="00191EA4" w:rsidRPr="0024515A" w:rsidRDefault="00191EA4" w:rsidP="00021CD7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24515A">
              <w:rPr>
                <w:rFonts w:ascii="Times New Roman" w:hAnsi="Times New Roman"/>
                <w:b/>
                <w:color w:val="000000"/>
                <w:kern w:val="1"/>
                <w:sz w:val="24"/>
                <w:szCs w:val="24"/>
              </w:rPr>
              <w:t xml:space="preserve">Argomenti </w:t>
            </w:r>
          </w:p>
        </w:tc>
        <w:tc>
          <w:tcPr>
            <w:tcW w:w="0" w:type="auto"/>
            <w:vAlign w:val="center"/>
          </w:tcPr>
          <w:p w:rsidR="00191EA4" w:rsidRPr="0024515A" w:rsidRDefault="00191EA4" w:rsidP="00191EA4">
            <w:pPr>
              <w:spacing w:after="0" w:line="100" w:lineRule="atLeast"/>
              <w:jc w:val="center"/>
              <w:rPr>
                <w:rFonts w:ascii="Times New Roman" w:hAnsi="Times New Roman"/>
                <w:b/>
                <w:color w:val="000000"/>
                <w:kern w:val="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kern w:val="1"/>
                <w:sz w:val="24"/>
                <w:szCs w:val="24"/>
              </w:rPr>
              <w:t>Obiettivi</w:t>
            </w:r>
          </w:p>
        </w:tc>
        <w:tc>
          <w:tcPr>
            <w:tcW w:w="0" w:type="auto"/>
            <w:vAlign w:val="center"/>
          </w:tcPr>
          <w:p w:rsidR="00191EA4" w:rsidRPr="0024515A" w:rsidRDefault="00191EA4" w:rsidP="00021CD7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24515A">
              <w:rPr>
                <w:rFonts w:ascii="Times New Roman" w:hAnsi="Times New Roman"/>
                <w:b/>
                <w:color w:val="000000"/>
                <w:kern w:val="1"/>
                <w:sz w:val="24"/>
                <w:szCs w:val="24"/>
              </w:rPr>
              <w:t xml:space="preserve">Discipline coinvolte </w:t>
            </w:r>
          </w:p>
        </w:tc>
        <w:tc>
          <w:tcPr>
            <w:tcW w:w="0" w:type="auto"/>
            <w:vAlign w:val="center"/>
          </w:tcPr>
          <w:p w:rsidR="00191EA4" w:rsidRPr="00021CD7" w:rsidRDefault="00191EA4" w:rsidP="00081CA4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  <w:t xml:space="preserve">Tempi di realizzazione </w:t>
            </w:r>
          </w:p>
        </w:tc>
        <w:tc>
          <w:tcPr>
            <w:tcW w:w="0" w:type="auto"/>
            <w:vAlign w:val="center"/>
          </w:tcPr>
          <w:p w:rsidR="00191EA4" w:rsidRDefault="00191EA4" w:rsidP="00191EA4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  <w:t>Metodologie</w:t>
            </w:r>
          </w:p>
        </w:tc>
        <w:tc>
          <w:tcPr>
            <w:tcW w:w="0" w:type="auto"/>
            <w:vAlign w:val="center"/>
          </w:tcPr>
          <w:p w:rsidR="00191EA4" w:rsidRDefault="00191EA4" w:rsidP="00191EA4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  <w:t xml:space="preserve">Titolo del compito di realtà </w:t>
            </w:r>
          </w:p>
          <w:p w:rsidR="00191EA4" w:rsidRDefault="00791F25" w:rsidP="00191EA4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  <w:t>(</w:t>
            </w:r>
            <w:r w:rsidR="00191EA4"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  <w:t xml:space="preserve">se programmato) </w:t>
            </w:r>
          </w:p>
        </w:tc>
        <w:tc>
          <w:tcPr>
            <w:tcW w:w="0" w:type="auto"/>
            <w:vAlign w:val="center"/>
          </w:tcPr>
          <w:p w:rsidR="00191EA4" w:rsidRDefault="00191EA4" w:rsidP="00081CA4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  <w:t>Modalità di verifica</w:t>
            </w:r>
          </w:p>
          <w:p w:rsidR="00191EA4" w:rsidRDefault="00791F25" w:rsidP="00081CA4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  <w:t>(</w:t>
            </w:r>
            <w:r w:rsidR="00321F92"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  <w:t>disciplinare</w:t>
            </w:r>
            <w:r w:rsidR="00191EA4"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  <w:t>/interdisciplinare)</w:t>
            </w:r>
          </w:p>
        </w:tc>
      </w:tr>
      <w:tr w:rsidR="00191EA4" w:rsidRPr="00021CD7" w:rsidTr="00382750">
        <w:trPr>
          <w:trHeight w:val="533"/>
          <w:jc w:val="center"/>
        </w:trPr>
        <w:tc>
          <w:tcPr>
            <w:tcW w:w="0" w:type="auto"/>
          </w:tcPr>
          <w:p w:rsidR="00191EA4" w:rsidRPr="00021CD7" w:rsidRDefault="00191EA4" w:rsidP="00021CD7">
            <w:pPr>
              <w:spacing w:after="0" w:line="100" w:lineRule="atLeast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</w:tcPr>
          <w:p w:rsidR="00191EA4" w:rsidRPr="00021CD7" w:rsidRDefault="00191EA4" w:rsidP="00021CD7">
            <w:pPr>
              <w:spacing w:after="0" w:line="100" w:lineRule="atLeast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</w:tcPr>
          <w:p w:rsidR="00191EA4" w:rsidRPr="00021CD7" w:rsidRDefault="00191EA4" w:rsidP="00021CD7">
            <w:pPr>
              <w:spacing w:after="0" w:line="100" w:lineRule="atLeast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</w:tcPr>
          <w:p w:rsidR="00191EA4" w:rsidRPr="00021CD7" w:rsidRDefault="00191EA4" w:rsidP="00021CD7">
            <w:pPr>
              <w:spacing w:after="0" w:line="100" w:lineRule="atLeast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</w:tcPr>
          <w:p w:rsidR="00191EA4" w:rsidRPr="00021CD7" w:rsidRDefault="00191EA4" w:rsidP="00021CD7">
            <w:pPr>
              <w:spacing w:after="0" w:line="100" w:lineRule="atLeast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</w:tcPr>
          <w:p w:rsidR="00191EA4" w:rsidRPr="00021CD7" w:rsidRDefault="00191EA4" w:rsidP="00021CD7">
            <w:pPr>
              <w:spacing w:after="0" w:line="100" w:lineRule="atLeast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</w:tcPr>
          <w:p w:rsidR="00191EA4" w:rsidRPr="00021CD7" w:rsidRDefault="00191EA4" w:rsidP="00021CD7">
            <w:pPr>
              <w:spacing w:after="0" w:line="100" w:lineRule="atLeast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  <w:highlight w:val="yellow"/>
              </w:rPr>
            </w:pPr>
          </w:p>
        </w:tc>
      </w:tr>
      <w:tr w:rsidR="00191EA4" w:rsidRPr="00021CD7" w:rsidTr="00382750">
        <w:trPr>
          <w:trHeight w:val="533"/>
          <w:jc w:val="center"/>
        </w:trPr>
        <w:tc>
          <w:tcPr>
            <w:tcW w:w="0" w:type="auto"/>
          </w:tcPr>
          <w:p w:rsidR="00191EA4" w:rsidRPr="00021CD7" w:rsidRDefault="00191EA4" w:rsidP="00021CD7">
            <w:pPr>
              <w:spacing w:after="0" w:line="100" w:lineRule="atLeast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</w:tcPr>
          <w:p w:rsidR="00191EA4" w:rsidRPr="00021CD7" w:rsidRDefault="00191EA4" w:rsidP="00021CD7">
            <w:pPr>
              <w:spacing w:after="0" w:line="100" w:lineRule="atLeast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</w:tcPr>
          <w:p w:rsidR="00191EA4" w:rsidRPr="00021CD7" w:rsidRDefault="00191EA4" w:rsidP="00021CD7">
            <w:pPr>
              <w:spacing w:after="0" w:line="100" w:lineRule="atLeast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</w:tcPr>
          <w:p w:rsidR="00191EA4" w:rsidRPr="00021CD7" w:rsidRDefault="00191EA4" w:rsidP="00021CD7">
            <w:pPr>
              <w:spacing w:after="0" w:line="100" w:lineRule="atLeast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</w:tcPr>
          <w:p w:rsidR="00191EA4" w:rsidRPr="00021CD7" w:rsidRDefault="00191EA4" w:rsidP="00021CD7">
            <w:pPr>
              <w:spacing w:after="0" w:line="100" w:lineRule="atLeast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</w:tcPr>
          <w:p w:rsidR="00191EA4" w:rsidRPr="00021CD7" w:rsidRDefault="00191EA4" w:rsidP="00021CD7">
            <w:pPr>
              <w:spacing w:after="0" w:line="100" w:lineRule="atLeast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</w:tcPr>
          <w:p w:rsidR="00191EA4" w:rsidRPr="00021CD7" w:rsidRDefault="00191EA4" w:rsidP="00021CD7">
            <w:pPr>
              <w:spacing w:after="0" w:line="100" w:lineRule="atLeast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  <w:highlight w:val="yellow"/>
              </w:rPr>
            </w:pPr>
          </w:p>
        </w:tc>
      </w:tr>
      <w:tr w:rsidR="00191EA4" w:rsidRPr="00021CD7" w:rsidTr="00382750">
        <w:trPr>
          <w:trHeight w:val="533"/>
          <w:jc w:val="center"/>
        </w:trPr>
        <w:tc>
          <w:tcPr>
            <w:tcW w:w="0" w:type="auto"/>
          </w:tcPr>
          <w:p w:rsidR="00191EA4" w:rsidRPr="00021CD7" w:rsidRDefault="00191EA4" w:rsidP="00021CD7">
            <w:pPr>
              <w:spacing w:after="0" w:line="100" w:lineRule="atLeast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</w:tcPr>
          <w:p w:rsidR="00191EA4" w:rsidRPr="00021CD7" w:rsidRDefault="00191EA4" w:rsidP="00021CD7">
            <w:pPr>
              <w:spacing w:after="0" w:line="100" w:lineRule="atLeast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</w:tcPr>
          <w:p w:rsidR="00191EA4" w:rsidRPr="00021CD7" w:rsidRDefault="00191EA4" w:rsidP="00021CD7">
            <w:pPr>
              <w:spacing w:after="0" w:line="100" w:lineRule="atLeast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</w:tcPr>
          <w:p w:rsidR="00191EA4" w:rsidRPr="00021CD7" w:rsidRDefault="00191EA4" w:rsidP="00021CD7">
            <w:pPr>
              <w:spacing w:after="0" w:line="100" w:lineRule="atLeast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</w:tcPr>
          <w:p w:rsidR="00191EA4" w:rsidRPr="00021CD7" w:rsidRDefault="00191EA4" w:rsidP="00021CD7">
            <w:pPr>
              <w:spacing w:after="0" w:line="100" w:lineRule="atLeast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</w:tcPr>
          <w:p w:rsidR="00191EA4" w:rsidRPr="00021CD7" w:rsidRDefault="00191EA4" w:rsidP="00021CD7">
            <w:pPr>
              <w:spacing w:after="0" w:line="100" w:lineRule="atLeast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</w:tcPr>
          <w:p w:rsidR="00191EA4" w:rsidRPr="00021CD7" w:rsidRDefault="00191EA4" w:rsidP="00021CD7">
            <w:pPr>
              <w:spacing w:after="0" w:line="100" w:lineRule="atLeast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  <w:highlight w:val="yellow"/>
              </w:rPr>
            </w:pPr>
          </w:p>
        </w:tc>
      </w:tr>
      <w:tr w:rsidR="00191EA4" w:rsidRPr="00021CD7" w:rsidTr="00382750">
        <w:trPr>
          <w:trHeight w:val="533"/>
          <w:jc w:val="center"/>
        </w:trPr>
        <w:tc>
          <w:tcPr>
            <w:tcW w:w="0" w:type="auto"/>
          </w:tcPr>
          <w:p w:rsidR="00191EA4" w:rsidRPr="00021CD7" w:rsidRDefault="00191EA4" w:rsidP="00021CD7">
            <w:pPr>
              <w:spacing w:after="0" w:line="100" w:lineRule="atLeast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</w:tcPr>
          <w:p w:rsidR="00191EA4" w:rsidRPr="00021CD7" w:rsidRDefault="00191EA4" w:rsidP="00021CD7">
            <w:pPr>
              <w:spacing w:after="0" w:line="100" w:lineRule="atLeast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</w:tcPr>
          <w:p w:rsidR="00191EA4" w:rsidRPr="00021CD7" w:rsidRDefault="00191EA4" w:rsidP="00021CD7">
            <w:pPr>
              <w:spacing w:after="0" w:line="100" w:lineRule="atLeast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</w:tcPr>
          <w:p w:rsidR="00191EA4" w:rsidRPr="00021CD7" w:rsidRDefault="00191EA4" w:rsidP="00021CD7">
            <w:pPr>
              <w:spacing w:after="0" w:line="100" w:lineRule="atLeast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</w:tcPr>
          <w:p w:rsidR="00191EA4" w:rsidRPr="00021CD7" w:rsidRDefault="00191EA4" w:rsidP="00021CD7">
            <w:pPr>
              <w:spacing w:after="0" w:line="100" w:lineRule="atLeast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</w:tcPr>
          <w:p w:rsidR="00191EA4" w:rsidRPr="00021CD7" w:rsidRDefault="00191EA4" w:rsidP="00021CD7">
            <w:pPr>
              <w:spacing w:after="0" w:line="100" w:lineRule="atLeast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</w:tcPr>
          <w:p w:rsidR="00191EA4" w:rsidRPr="00021CD7" w:rsidRDefault="00191EA4" w:rsidP="00021CD7">
            <w:pPr>
              <w:spacing w:after="0" w:line="100" w:lineRule="atLeast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  <w:highlight w:val="yellow"/>
              </w:rPr>
            </w:pPr>
          </w:p>
        </w:tc>
      </w:tr>
    </w:tbl>
    <w:p w:rsidR="00021CD7" w:rsidRDefault="00021CD7" w:rsidP="00021CD7">
      <w:pPr>
        <w:suppressLineNumbers/>
        <w:spacing w:before="120" w:after="120"/>
        <w:rPr>
          <w:rFonts w:eastAsia="Times New Roman" w:cs="Mangal"/>
          <w:iCs/>
          <w:sz w:val="16"/>
          <w:szCs w:val="16"/>
        </w:rPr>
      </w:pPr>
    </w:p>
    <w:p w:rsidR="00273E49" w:rsidRPr="0038783E" w:rsidRDefault="00A42C60" w:rsidP="00A42C60">
      <w:pPr>
        <w:suppressLineNumbers/>
        <w:spacing w:before="120" w:after="120"/>
        <w:jc w:val="center"/>
        <w:rPr>
          <w:rFonts w:ascii="Times New Roman" w:eastAsia="MS Mincho" w:hAnsi="Times New Roman"/>
          <w:b/>
          <w:sz w:val="32"/>
          <w:szCs w:val="32"/>
        </w:rPr>
      </w:pPr>
      <w:r>
        <w:rPr>
          <w:rFonts w:eastAsia="Times New Roman" w:cs="Mangal"/>
          <w:iCs/>
          <w:sz w:val="16"/>
          <w:szCs w:val="16"/>
        </w:rPr>
        <w:br w:type="page"/>
      </w:r>
      <w:r w:rsidR="00801400" w:rsidRPr="0038783E">
        <w:rPr>
          <w:rFonts w:ascii="Times New Roman" w:eastAsia="MS Mincho" w:hAnsi="Times New Roman"/>
          <w:b/>
          <w:sz w:val="32"/>
          <w:szCs w:val="32"/>
        </w:rPr>
        <w:lastRenderedPageBreak/>
        <w:t>M</w:t>
      </w:r>
      <w:r w:rsidR="00273E49" w:rsidRPr="0038783E">
        <w:rPr>
          <w:rFonts w:ascii="Times New Roman" w:eastAsia="MS Mincho" w:hAnsi="Times New Roman"/>
          <w:b/>
          <w:sz w:val="32"/>
          <w:szCs w:val="32"/>
        </w:rPr>
        <w:t>EDIAZIONE DIDATTICA</w:t>
      </w:r>
    </w:p>
    <w:p w:rsidR="0038783E" w:rsidRPr="0038783E" w:rsidRDefault="0038783E">
      <w:pPr>
        <w:spacing w:after="0" w:line="240" w:lineRule="auto"/>
        <w:jc w:val="center"/>
        <w:rPr>
          <w:rFonts w:ascii="Times New Roman" w:hAnsi="Times New Roman"/>
          <w:b/>
          <w:caps/>
          <w:color w:val="000000"/>
          <w:sz w:val="12"/>
          <w:szCs w:val="12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4"/>
        <w:gridCol w:w="186"/>
        <w:gridCol w:w="4838"/>
      </w:tblGrid>
      <w:tr w:rsidR="00C75992" w:rsidTr="00145B5D">
        <w:trPr>
          <w:trHeight w:val="491"/>
          <w:jc w:val="center"/>
        </w:trPr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75992" w:rsidRDefault="00C75992" w:rsidP="00145B5D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color w:val="000000"/>
              </w:rPr>
            </w:pPr>
            <w:r>
              <w:rPr>
                <w:rFonts w:ascii="Times New Roman" w:hAnsi="Times New Roman"/>
                <w:b/>
                <w:caps/>
                <w:color w:val="000000"/>
                <w:sz w:val="24"/>
                <w:szCs w:val="24"/>
              </w:rPr>
              <w:t>metodi E STRATEGIE</w:t>
            </w:r>
          </w:p>
        </w:tc>
        <w:tc>
          <w:tcPr>
            <w:tcW w:w="186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C75992" w:rsidRDefault="00C75992" w:rsidP="00145B5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aps/>
                <w:color w:val="000000"/>
              </w:rPr>
            </w:pPr>
          </w:p>
        </w:tc>
        <w:tc>
          <w:tcPr>
            <w:tcW w:w="4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5992" w:rsidRDefault="00C75992" w:rsidP="00145B5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caps/>
                <w:color w:val="000000"/>
                <w:sz w:val="24"/>
                <w:szCs w:val="24"/>
              </w:rPr>
              <w:t>Mezzi e strumenti</w:t>
            </w:r>
          </w:p>
        </w:tc>
      </w:tr>
      <w:tr w:rsidR="00C75992" w:rsidRPr="00F963C3" w:rsidTr="00145B5D">
        <w:trPr>
          <w:jc w:val="center"/>
        </w:trPr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5992" w:rsidRPr="0038783E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C75992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color w:val="000000"/>
                <w:sz w:val="24"/>
                <w:szCs w:val="24"/>
              </w:rPr>
              <w:t>Lezione frontale</w:t>
            </w:r>
          </w:p>
          <w:p w:rsidR="00C75992" w:rsidRPr="0038783E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Lezione in video conferenza </w:t>
            </w:r>
          </w:p>
          <w:p w:rsidR="00C75992" w:rsidRPr="0038783E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color w:val="000000"/>
                <w:sz w:val="24"/>
                <w:szCs w:val="24"/>
              </w:rPr>
              <w:t>Lavoro in coppie di aiuto</w:t>
            </w:r>
          </w:p>
          <w:p w:rsidR="00C75992" w:rsidRPr="0038783E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color w:val="000000"/>
                <w:sz w:val="24"/>
                <w:szCs w:val="24"/>
              </w:rPr>
              <w:t>Lavoro di gruppo per fasce eterogenee</w:t>
            </w:r>
          </w:p>
          <w:p w:rsidR="00C75992" w:rsidRPr="0038783E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color w:val="000000"/>
                <w:sz w:val="24"/>
                <w:szCs w:val="24"/>
              </w:rPr>
              <w:t>Lavoro di gruppo per fasce di livello</w:t>
            </w:r>
          </w:p>
          <w:p w:rsidR="00C75992" w:rsidRPr="0038783E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color w:val="000000"/>
                <w:sz w:val="24"/>
                <w:szCs w:val="24"/>
              </w:rPr>
              <w:t>Lavoro del gruppo classe coordinato dall’insegnante</w:t>
            </w:r>
          </w:p>
          <w:p w:rsidR="00C75992" w:rsidRPr="0038783E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color w:val="000000"/>
                <w:sz w:val="24"/>
                <w:szCs w:val="24"/>
              </w:rPr>
              <w:t>Lavoro di gruppo a classi aperte</w:t>
            </w:r>
          </w:p>
          <w:p w:rsidR="00C75992" w:rsidRPr="0038783E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38783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Brain storming</w:t>
            </w:r>
          </w:p>
          <w:p w:rsidR="00C75992" w:rsidRPr="00E32A71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38783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Problem solving</w:t>
            </w:r>
          </w:p>
          <w:p w:rsidR="00C75992" w:rsidRPr="00E32A71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E32A71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Discussione</w:t>
            </w:r>
            <w:r w:rsidRPr="0038783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E32A71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guidata</w:t>
            </w:r>
          </w:p>
          <w:p w:rsidR="00C75992" w:rsidRPr="00C75992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C75992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Attività laboratoriali</w:t>
            </w:r>
          </w:p>
          <w:p w:rsidR="00C75992" w:rsidRPr="00C75992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C75992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Circle time</w:t>
            </w:r>
          </w:p>
          <w:p w:rsidR="00C75992" w:rsidRPr="00C75992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C75992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Cooperative Learning </w:t>
            </w:r>
          </w:p>
          <w:p w:rsidR="00C75992" w:rsidRPr="00C75992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C75992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Flipped Classroom </w:t>
            </w:r>
          </w:p>
          <w:p w:rsidR="00C75992" w:rsidRPr="0038783E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Debate </w:t>
            </w:r>
          </w:p>
        </w:tc>
        <w:tc>
          <w:tcPr>
            <w:tcW w:w="186" w:type="dxa"/>
            <w:tcBorders>
              <w:left w:val="single" w:sz="4" w:space="0" w:color="000000"/>
            </w:tcBorders>
            <w:shd w:val="clear" w:color="auto" w:fill="auto"/>
          </w:tcPr>
          <w:p w:rsidR="00C75992" w:rsidRPr="0038783E" w:rsidRDefault="00C75992" w:rsidP="00145B5D">
            <w:pPr>
              <w:numPr>
                <w:ilvl w:val="0"/>
                <w:numId w:val="4"/>
              </w:num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992" w:rsidRPr="0038783E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color w:val="000000"/>
                <w:sz w:val="24"/>
                <w:szCs w:val="24"/>
              </w:rPr>
              <w:t>Testi didattici di supporto</w:t>
            </w:r>
          </w:p>
          <w:p w:rsidR="00C75992" w:rsidRPr="0038783E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color w:val="000000"/>
                <w:sz w:val="24"/>
                <w:szCs w:val="24"/>
              </w:rPr>
              <w:t>Libri di testo</w:t>
            </w:r>
          </w:p>
          <w:p w:rsidR="00C75992" w:rsidRPr="0038783E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Biblioteca di classe o di istituto </w:t>
            </w:r>
          </w:p>
          <w:p w:rsidR="00C75992" w:rsidRPr="0038783E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color w:val="000000"/>
                <w:sz w:val="24"/>
                <w:szCs w:val="24"/>
              </w:rPr>
              <w:t>Stampa specialistica</w:t>
            </w:r>
          </w:p>
          <w:p w:rsidR="00C75992" w:rsidRPr="0038783E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color w:val="000000"/>
                <w:sz w:val="24"/>
                <w:szCs w:val="24"/>
              </w:rPr>
              <w:t>Schede predisposte dall’insegnante</w:t>
            </w:r>
          </w:p>
          <w:p w:rsidR="00C75992" w:rsidRPr="0038783E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Storytelling </w:t>
            </w:r>
          </w:p>
          <w:p w:rsidR="00C75992" w:rsidRPr="0038783E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color w:val="000000"/>
                <w:sz w:val="24"/>
                <w:szCs w:val="24"/>
              </w:rPr>
              <w:t>Drammatizzazione</w:t>
            </w:r>
          </w:p>
          <w:p w:rsidR="00C75992" w:rsidRPr="0038783E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color w:val="000000"/>
                <w:sz w:val="24"/>
                <w:szCs w:val="24"/>
              </w:rPr>
              <w:t>Computer</w:t>
            </w:r>
          </w:p>
          <w:p w:rsidR="00C75992" w:rsidRPr="0038783E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Power Point </w:t>
            </w:r>
          </w:p>
          <w:p w:rsidR="00C75992" w:rsidRPr="0038783E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color w:val="000000"/>
                <w:sz w:val="24"/>
                <w:szCs w:val="24"/>
              </w:rPr>
              <w:t>Uscite sul territorio</w:t>
            </w:r>
          </w:p>
          <w:p w:rsidR="00C75992" w:rsidRPr="0038783E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color w:val="000000"/>
                <w:sz w:val="24"/>
                <w:szCs w:val="24"/>
              </w:rPr>
              <w:t>Visite guidate</w:t>
            </w:r>
          </w:p>
          <w:p w:rsidR="00C75992" w:rsidRPr="0038783E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color w:val="000000"/>
                <w:sz w:val="24"/>
                <w:szCs w:val="24"/>
              </w:rPr>
              <w:t>Giochi</w:t>
            </w:r>
          </w:p>
          <w:p w:rsidR="00C75992" w:rsidRPr="0038783E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color w:val="000000"/>
                <w:sz w:val="24"/>
                <w:szCs w:val="24"/>
              </w:rPr>
              <w:t>Sussidi audiovisivi</w:t>
            </w:r>
          </w:p>
          <w:p w:rsidR="00C75992" w:rsidRPr="0038783E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color w:val="000000"/>
                <w:sz w:val="24"/>
                <w:szCs w:val="24"/>
              </w:rPr>
              <w:t>Esperimenti</w:t>
            </w:r>
          </w:p>
          <w:p w:rsidR="00C75992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color w:val="000000"/>
                <w:sz w:val="24"/>
                <w:szCs w:val="24"/>
              </w:rPr>
              <w:t>Role playing</w:t>
            </w:r>
          </w:p>
          <w:p w:rsidR="00C75992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Google presentazioni </w:t>
            </w:r>
          </w:p>
          <w:p w:rsidR="00C75992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Google documenti </w:t>
            </w:r>
          </w:p>
          <w:p w:rsidR="00C75992" w:rsidRPr="00321F92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321F92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Google fogli </w:t>
            </w:r>
          </w:p>
          <w:p w:rsidR="00C75992" w:rsidRPr="00321F92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321F92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Drive </w:t>
            </w:r>
          </w:p>
          <w:p w:rsidR="00C75992" w:rsidRPr="00321F92" w:rsidRDefault="00C75992" w:rsidP="00145B5D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321F92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Classroom  </w:t>
            </w:r>
          </w:p>
          <w:p w:rsidR="00321F92" w:rsidRPr="00321F92" w:rsidRDefault="00321F92" w:rsidP="00791F25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App </w:t>
            </w:r>
          </w:p>
        </w:tc>
      </w:tr>
    </w:tbl>
    <w:p w:rsidR="0038783E" w:rsidRPr="00321F92" w:rsidRDefault="0038783E">
      <w:pPr>
        <w:keepNext/>
        <w:tabs>
          <w:tab w:val="left" w:pos="0"/>
          <w:tab w:val="left" w:pos="432"/>
        </w:tabs>
        <w:spacing w:after="0" w:line="240" w:lineRule="auto"/>
        <w:ind w:left="432" w:hanging="432"/>
        <w:jc w:val="center"/>
        <w:rPr>
          <w:rFonts w:ascii="Times New Roman" w:eastAsia="Times New Roman" w:hAnsi="Times New Roman"/>
          <w:b/>
          <w:bCs/>
          <w:caps/>
          <w:sz w:val="12"/>
          <w:szCs w:val="12"/>
          <w:lang w:val="en-US"/>
        </w:rPr>
      </w:pPr>
    </w:p>
    <w:p w:rsidR="00273E49" w:rsidRDefault="00273E49">
      <w:pPr>
        <w:keepNext/>
        <w:tabs>
          <w:tab w:val="left" w:pos="0"/>
          <w:tab w:val="left" w:pos="432"/>
        </w:tabs>
        <w:spacing w:after="0" w:line="240" w:lineRule="auto"/>
        <w:ind w:left="432" w:hanging="432"/>
        <w:jc w:val="center"/>
        <w:rPr>
          <w:rFonts w:ascii="Times New Roman" w:hAnsi="Times New Roman"/>
          <w:b/>
        </w:rPr>
      </w:pPr>
      <w:r>
        <w:rPr>
          <w:rFonts w:ascii="Times New Roman" w:eastAsia="Times New Roman" w:hAnsi="Times New Roman"/>
          <w:b/>
          <w:bCs/>
          <w:caps/>
          <w:sz w:val="24"/>
          <w:szCs w:val="24"/>
        </w:rPr>
        <w:t>Verifica</w:t>
      </w:r>
    </w:p>
    <w:p w:rsidR="00A42C60" w:rsidRDefault="00A42C60">
      <w:pPr>
        <w:jc w:val="center"/>
        <w:rPr>
          <w:rFonts w:ascii="Times New Roman" w:eastAsia="Times New Roman" w:hAnsi="Times New Roman"/>
          <w:b/>
          <w:sz w:val="12"/>
          <w:szCs w:val="12"/>
        </w:rPr>
      </w:pPr>
    </w:p>
    <w:p w:rsidR="005E0E71" w:rsidRDefault="005E0E71" w:rsidP="005E0E7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</w:rPr>
        <w:t>Criteri</w:t>
      </w:r>
    </w:p>
    <w:p w:rsidR="005E0E71" w:rsidRDefault="005E0E71" w:rsidP="005E0E71">
      <w:pPr>
        <w:overflowPunct w:val="0"/>
        <w:autoSpaceDE w:val="0"/>
        <w:spacing w:after="0" w:line="240" w:lineRule="auto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Adeguata distribuzione delle prove nel corso dell’anno</w:t>
      </w:r>
    </w:p>
    <w:p w:rsidR="005E0E71" w:rsidRDefault="005E0E71" w:rsidP="005E0E71">
      <w:pPr>
        <w:overflowPunct w:val="0"/>
        <w:autoSpaceDE w:val="0"/>
        <w:spacing w:after="0" w:line="240" w:lineRule="auto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Coerenza della tipologia e del livello delle prove con la relativa sezione di lavoro effettivamente svolta in classe</w:t>
      </w:r>
    </w:p>
    <w:p w:rsidR="00191EA4" w:rsidRDefault="005E0E71" w:rsidP="005E0E71">
      <w:pPr>
        <w:overflowPunct w:val="0"/>
        <w:autoSpaceDE w:val="0"/>
        <w:spacing w:after="0" w:line="240" w:lineRule="auto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 attività in DDI saranno valutate costantemente, per calibrare il processo di insegnamento/</w:t>
      </w:r>
      <w:r w:rsidR="00945B73">
        <w:rPr>
          <w:rFonts w:ascii="Times New Roman" w:hAnsi="Times New Roman"/>
          <w:sz w:val="24"/>
          <w:szCs w:val="24"/>
        </w:rPr>
        <w:t>apprendimento</w:t>
      </w:r>
    </w:p>
    <w:p w:rsidR="005E0E71" w:rsidRDefault="00191EA4" w:rsidP="00191EA4">
      <w:pPr>
        <w:overflowPunct w:val="0"/>
        <w:autoSpaceDE w:val="0"/>
        <w:spacing w:after="0" w:line="240" w:lineRule="auto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La valutazione fa riferimento ai criteri </w:t>
      </w:r>
      <w:r w:rsidR="00E74C02">
        <w:rPr>
          <w:rFonts w:ascii="Times New Roman" w:hAnsi="Times New Roman"/>
          <w:sz w:val="24"/>
          <w:szCs w:val="24"/>
        </w:rPr>
        <w:t>e indicatori presenti nel PTOF</w:t>
      </w:r>
    </w:p>
    <w:p w:rsidR="006E507A" w:rsidRDefault="006E507A" w:rsidP="00191EA4">
      <w:pPr>
        <w:overflowPunct w:val="0"/>
        <w:autoSpaceDE w:val="0"/>
        <w:spacing w:after="0" w:line="240" w:lineRule="auto"/>
        <w:textAlignment w:val="baseline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4"/>
        <w:gridCol w:w="3369"/>
        <w:gridCol w:w="4269"/>
        <w:gridCol w:w="3402"/>
      </w:tblGrid>
      <w:tr w:rsidR="005E0E71" w:rsidRPr="0038783E" w:rsidTr="00145B5D">
        <w:trPr>
          <w:jc w:val="center"/>
        </w:trPr>
        <w:tc>
          <w:tcPr>
            <w:tcW w:w="108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E71" w:rsidRPr="0038783E" w:rsidRDefault="005E0E71" w:rsidP="00145B5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Didattica in presenza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E71" w:rsidRDefault="005E0E71" w:rsidP="00145B5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B0921">
              <w:rPr>
                <w:rFonts w:ascii="Times New Roman" w:hAnsi="Times New Roman"/>
                <w:b/>
              </w:rPr>
              <w:t>Didattica a Distanza</w:t>
            </w:r>
          </w:p>
        </w:tc>
      </w:tr>
      <w:tr w:rsidR="005E0E71" w:rsidRPr="0038783E" w:rsidTr="00145B5D">
        <w:trPr>
          <w:jc w:val="center"/>
        </w:trPr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E0E71" w:rsidRPr="0038783E" w:rsidRDefault="005E0E71" w:rsidP="00145B5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783E">
              <w:rPr>
                <w:rFonts w:ascii="Times New Roman" w:hAnsi="Times New Roman"/>
                <w:b/>
              </w:rPr>
              <w:t>PROVE SCRITTE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E0E71" w:rsidRPr="0038783E" w:rsidRDefault="005E0E71" w:rsidP="00145B5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783E">
              <w:rPr>
                <w:rFonts w:ascii="Times New Roman" w:hAnsi="Times New Roman"/>
                <w:b/>
              </w:rPr>
              <w:t>PROVE ORALI</w:t>
            </w:r>
          </w:p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E71" w:rsidRPr="0038783E" w:rsidRDefault="005E0E71" w:rsidP="00145B5D">
            <w:pPr>
              <w:spacing w:after="0" w:line="240" w:lineRule="auto"/>
              <w:jc w:val="center"/>
            </w:pPr>
            <w:r w:rsidRPr="0038783E">
              <w:rPr>
                <w:rFonts w:ascii="Times New Roman" w:hAnsi="Times New Roman"/>
                <w:b/>
              </w:rPr>
              <w:t>PROVE PRATICHE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E71" w:rsidRPr="0038783E" w:rsidRDefault="005E0E71" w:rsidP="00145B5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Criteri di Valutazione </w:t>
            </w:r>
          </w:p>
        </w:tc>
      </w:tr>
      <w:tr w:rsidR="005E0E71" w:rsidRPr="0038783E" w:rsidTr="00145B5D">
        <w:trPr>
          <w:jc w:val="center"/>
        </w:trPr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E0E71" w:rsidRPr="0038783E" w:rsidRDefault="005E0E71" w:rsidP="00145B5D">
            <w:pPr>
              <w:tabs>
                <w:tab w:val="left" w:pos="502"/>
              </w:tabs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sz w:val="24"/>
                <w:szCs w:val="24"/>
              </w:rPr>
              <w:t>Componimenti</w:t>
            </w:r>
          </w:p>
          <w:p w:rsidR="005E0E71" w:rsidRPr="0038783E" w:rsidRDefault="005E0E71" w:rsidP="00145B5D">
            <w:pPr>
              <w:tabs>
                <w:tab w:val="left" w:pos="502"/>
              </w:tabs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sz w:val="24"/>
                <w:szCs w:val="24"/>
              </w:rPr>
              <w:t xml:space="preserve">Relazioni </w:t>
            </w:r>
          </w:p>
          <w:p w:rsidR="005E0E71" w:rsidRPr="0038783E" w:rsidRDefault="005E0E71" w:rsidP="00145B5D">
            <w:pPr>
              <w:tabs>
                <w:tab w:val="left" w:pos="502"/>
              </w:tabs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sz w:val="24"/>
                <w:szCs w:val="24"/>
              </w:rPr>
              <w:t>Sintesi</w:t>
            </w:r>
          </w:p>
          <w:p w:rsidR="005E0E71" w:rsidRPr="0038783E" w:rsidRDefault="005E0E71" w:rsidP="00145B5D">
            <w:pPr>
              <w:tabs>
                <w:tab w:val="left" w:pos="502"/>
              </w:tabs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sz w:val="24"/>
                <w:szCs w:val="24"/>
              </w:rPr>
              <w:t>Questionari aperti</w:t>
            </w:r>
          </w:p>
          <w:p w:rsidR="005E0E71" w:rsidRPr="0038783E" w:rsidRDefault="005E0E71" w:rsidP="00145B5D">
            <w:pPr>
              <w:tabs>
                <w:tab w:val="left" w:pos="502"/>
              </w:tabs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sz w:val="24"/>
                <w:szCs w:val="24"/>
              </w:rPr>
              <w:t>Questionari a scelta multipla</w:t>
            </w:r>
          </w:p>
          <w:p w:rsidR="005E0E71" w:rsidRPr="0038783E" w:rsidRDefault="005E0E71" w:rsidP="00145B5D">
            <w:pPr>
              <w:tabs>
                <w:tab w:val="left" w:pos="502"/>
              </w:tabs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sz w:val="24"/>
                <w:szCs w:val="24"/>
              </w:rPr>
              <w:t>Testi da completare</w:t>
            </w:r>
          </w:p>
          <w:p w:rsidR="005E0E71" w:rsidRPr="0038783E" w:rsidRDefault="005E0E71" w:rsidP="00145B5D">
            <w:pPr>
              <w:tabs>
                <w:tab w:val="left" w:pos="502"/>
              </w:tabs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sz w:val="24"/>
                <w:szCs w:val="24"/>
              </w:rPr>
              <w:t>Esercizi</w:t>
            </w:r>
          </w:p>
          <w:p w:rsidR="005E0E71" w:rsidRPr="0038783E" w:rsidRDefault="005E0E71" w:rsidP="00145B5D">
            <w:pPr>
              <w:tabs>
                <w:tab w:val="left" w:pos="502"/>
              </w:tabs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sz w:val="24"/>
                <w:szCs w:val="24"/>
              </w:rPr>
              <w:t>Soluzione problemi</w:t>
            </w:r>
          </w:p>
          <w:p w:rsidR="005E0E71" w:rsidRPr="0038783E" w:rsidRDefault="005E0E71" w:rsidP="00145B5D">
            <w:pPr>
              <w:tabs>
                <w:tab w:val="left" w:pos="502"/>
              </w:tabs>
              <w:overflowPunct w:val="0"/>
              <w:autoSpaceDE w:val="0"/>
              <w:spacing w:after="0" w:line="240" w:lineRule="auto"/>
              <w:ind w:left="72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E0E71" w:rsidRPr="0038783E" w:rsidRDefault="005E0E71" w:rsidP="00145B5D">
            <w:pPr>
              <w:tabs>
                <w:tab w:val="left" w:pos="502"/>
              </w:tabs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sz w:val="24"/>
                <w:szCs w:val="24"/>
              </w:rPr>
              <w:t>Relazioni su attività svolte</w:t>
            </w:r>
          </w:p>
          <w:p w:rsidR="005E0E71" w:rsidRPr="0038783E" w:rsidRDefault="005E0E71" w:rsidP="00145B5D">
            <w:pPr>
              <w:tabs>
                <w:tab w:val="left" w:pos="502"/>
              </w:tabs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sz w:val="24"/>
                <w:szCs w:val="24"/>
              </w:rPr>
              <w:t>Interrogazioni</w:t>
            </w:r>
          </w:p>
          <w:p w:rsidR="005E0E71" w:rsidRPr="0038783E" w:rsidRDefault="005E0E71" w:rsidP="00145B5D">
            <w:pPr>
              <w:tabs>
                <w:tab w:val="left" w:pos="502"/>
              </w:tabs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sz w:val="24"/>
                <w:szCs w:val="24"/>
              </w:rPr>
              <w:t>Interventi</w:t>
            </w:r>
          </w:p>
          <w:p w:rsidR="005E0E71" w:rsidRPr="0038783E" w:rsidRDefault="005E0E71" w:rsidP="00145B5D">
            <w:pPr>
              <w:tabs>
                <w:tab w:val="left" w:pos="502"/>
              </w:tabs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sz w:val="24"/>
                <w:szCs w:val="24"/>
              </w:rPr>
              <w:t>Discussione su argomenti di studio</w:t>
            </w:r>
          </w:p>
          <w:p w:rsidR="005E0E71" w:rsidRPr="0038783E" w:rsidRDefault="005E0E71" w:rsidP="00145B5D">
            <w:pPr>
              <w:tabs>
                <w:tab w:val="left" w:pos="502"/>
              </w:tabs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E71" w:rsidRPr="0038783E" w:rsidRDefault="005E0E71" w:rsidP="00145B5D">
            <w:pPr>
              <w:tabs>
                <w:tab w:val="left" w:pos="502"/>
              </w:tabs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sz w:val="24"/>
                <w:szCs w:val="24"/>
              </w:rPr>
              <w:t>Prove grafico- cromatiche</w:t>
            </w:r>
          </w:p>
          <w:p w:rsidR="005E0E71" w:rsidRPr="0038783E" w:rsidRDefault="005E0E71" w:rsidP="00145B5D">
            <w:pPr>
              <w:tabs>
                <w:tab w:val="left" w:pos="502"/>
              </w:tabs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sz w:val="24"/>
                <w:szCs w:val="24"/>
              </w:rPr>
              <w:t>Prove strumentali e vocali</w:t>
            </w:r>
          </w:p>
          <w:p w:rsidR="005E0E71" w:rsidRPr="0038783E" w:rsidRDefault="005E0E71" w:rsidP="00145B5D">
            <w:pPr>
              <w:tabs>
                <w:tab w:val="left" w:pos="502"/>
              </w:tabs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8783E">
              <w:rPr>
                <w:rFonts w:ascii="Times New Roman" w:hAnsi="Times New Roman"/>
                <w:sz w:val="24"/>
                <w:szCs w:val="24"/>
              </w:rPr>
              <w:t>Test motori</w:t>
            </w:r>
          </w:p>
          <w:p w:rsidR="005E0E71" w:rsidRPr="0038783E" w:rsidRDefault="005E0E71" w:rsidP="00145B5D">
            <w:pPr>
              <w:tabs>
                <w:tab w:val="left" w:pos="502"/>
              </w:tabs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38783E">
              <w:rPr>
                <w:rFonts w:ascii="Times New Roman" w:hAnsi="Times New Roman"/>
                <w:sz w:val="24"/>
                <w:szCs w:val="24"/>
              </w:rPr>
              <w:t xml:space="preserve"> Rappresentazione di contenuti mediante costruzione di mappe e schemi</w:t>
            </w:r>
          </w:p>
          <w:p w:rsidR="005E0E71" w:rsidRPr="0038783E" w:rsidRDefault="005E0E71" w:rsidP="00145B5D">
            <w:pPr>
              <w:tabs>
                <w:tab w:val="left" w:pos="502"/>
              </w:tabs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  <w:p w:rsidR="005E0E71" w:rsidRPr="0038783E" w:rsidRDefault="005E0E71" w:rsidP="00145B5D">
            <w:pPr>
              <w:spacing w:after="0" w:line="240" w:lineRule="auto"/>
              <w:ind w:left="453"/>
              <w:rPr>
                <w:rFonts w:ascii="Times New Roman" w:hAnsi="Times New Roman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E71" w:rsidRDefault="005E0E71" w:rsidP="00145B5D">
            <w:pPr>
              <w:tabs>
                <w:tab w:val="left" w:pos="502"/>
              </w:tabs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Presenza alla video lezioni </w:t>
            </w:r>
          </w:p>
          <w:p w:rsidR="005E0E71" w:rsidRDefault="005E0E71" w:rsidP="00145B5D">
            <w:pPr>
              <w:tabs>
                <w:tab w:val="left" w:pos="502"/>
              </w:tabs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Esecuzione dei lavori </w:t>
            </w:r>
          </w:p>
          <w:p w:rsidR="005E0E71" w:rsidRDefault="005E0E71" w:rsidP="00145B5D">
            <w:pPr>
              <w:tabs>
                <w:tab w:val="left" w:pos="502"/>
              </w:tabs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Puntualità nelle consegne </w:t>
            </w:r>
          </w:p>
          <w:p w:rsidR="005E0E71" w:rsidRDefault="005E0E71" w:rsidP="00145B5D">
            <w:pPr>
              <w:tabs>
                <w:tab w:val="left" w:pos="502"/>
              </w:tabs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Interesse mostrato </w:t>
            </w:r>
          </w:p>
          <w:p w:rsidR="005E0E71" w:rsidRDefault="005E0E71" w:rsidP="00145B5D">
            <w:pPr>
              <w:tabs>
                <w:tab w:val="left" w:pos="502"/>
              </w:tabs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Qualità della partecipazione</w:t>
            </w:r>
          </w:p>
          <w:p w:rsidR="005E0E71" w:rsidRDefault="005E0E71" w:rsidP="00145B5D">
            <w:pPr>
              <w:tabs>
                <w:tab w:val="left" w:pos="502"/>
              </w:tabs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Qualità dell’apprendimento </w:t>
            </w:r>
          </w:p>
          <w:p w:rsidR="005E0E71" w:rsidRPr="0038783E" w:rsidRDefault="005E0E71" w:rsidP="00145B5D">
            <w:pPr>
              <w:tabs>
                <w:tab w:val="left" w:pos="502"/>
              </w:tabs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Livello di competenza raggiunto  </w:t>
            </w:r>
          </w:p>
        </w:tc>
      </w:tr>
    </w:tbl>
    <w:p w:rsidR="005E0E71" w:rsidRDefault="005E0E71">
      <w:pPr>
        <w:jc w:val="center"/>
        <w:rPr>
          <w:rFonts w:ascii="Times New Roman" w:eastAsia="Times New Roman" w:hAnsi="Times New Roman"/>
          <w:b/>
          <w:sz w:val="12"/>
          <w:szCs w:val="12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874"/>
      </w:tblGrid>
      <w:tr w:rsidR="00273E49" w:rsidTr="0038783E">
        <w:trPr>
          <w:jc w:val="center"/>
        </w:trPr>
        <w:tc>
          <w:tcPr>
            <w:tcW w:w="9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3E49" w:rsidRDefault="00F963C3" w:rsidP="0038783E">
            <w:pPr>
              <w:keepNext/>
              <w:tabs>
                <w:tab w:val="left" w:pos="0"/>
                <w:tab w:val="left" w:pos="432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bCs/>
                <w:caps/>
                <w:sz w:val="24"/>
                <w:szCs w:val="24"/>
              </w:rPr>
              <w:lastRenderedPageBreak/>
              <w:t>PROGETTI POMERIDIANI</w:t>
            </w:r>
            <w:bookmarkStart w:id="0" w:name="_GoBack"/>
            <w:bookmarkEnd w:id="0"/>
            <w:r w:rsidR="00273E49">
              <w:rPr>
                <w:rFonts w:ascii="Times New Roman" w:eastAsia="Times New Roman" w:hAnsi="Times New Roman"/>
                <w:b/>
                <w:bCs/>
                <w:caps/>
                <w:sz w:val="24"/>
                <w:szCs w:val="24"/>
              </w:rPr>
              <w:t xml:space="preserve"> nel tempo prolungato</w:t>
            </w:r>
          </w:p>
        </w:tc>
      </w:tr>
      <w:tr w:rsidR="00273E49" w:rsidRPr="00801400" w:rsidTr="0038783E">
        <w:trPr>
          <w:jc w:val="center"/>
        </w:trPr>
        <w:tc>
          <w:tcPr>
            <w:tcW w:w="9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783E" w:rsidRPr="0038783E" w:rsidRDefault="00273E49" w:rsidP="0038783E">
            <w:pPr>
              <w:keepNext/>
              <w:tabs>
                <w:tab w:val="left" w:pos="0"/>
                <w:tab w:val="left" w:pos="432"/>
              </w:tabs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801400">
              <w:rPr>
                <w:rFonts w:ascii="Times New Roman" w:eastAsia="Times New Roman" w:hAnsi="Times New Roman"/>
                <w:b/>
                <w:bCs/>
                <w:caps/>
                <w:sz w:val="24"/>
                <w:szCs w:val="24"/>
              </w:rPr>
              <w:t>(</w:t>
            </w:r>
            <w:r w:rsidRPr="00801400">
              <w:rPr>
                <w:rFonts w:ascii="Times New Roman" w:hAnsi="Times New Roman"/>
                <w:sz w:val="20"/>
                <w:szCs w:val="24"/>
              </w:rPr>
              <w:t>breve</w:t>
            </w:r>
            <w:r w:rsidRPr="00801400">
              <w:rPr>
                <w:rFonts w:ascii="Times New Roman" w:hAnsi="Times New Roman"/>
                <w:szCs w:val="24"/>
              </w:rPr>
              <w:t xml:space="preserve"> sintesi dei progetti che vengono allegati alla coordinata)</w:t>
            </w:r>
          </w:p>
          <w:p w:rsidR="00E238C7" w:rsidRPr="00E238C7" w:rsidRDefault="00E238C7" w:rsidP="006E77B5">
            <w:pPr>
              <w:spacing w:after="0" w:line="240" w:lineRule="auto"/>
              <w:ind w:left="644"/>
              <w:rPr>
                <w:rFonts w:ascii="Times New Roman" w:hAnsi="Times New Roman"/>
              </w:rPr>
            </w:pPr>
          </w:p>
        </w:tc>
      </w:tr>
    </w:tbl>
    <w:p w:rsidR="004A270C" w:rsidRDefault="004A270C">
      <w:pPr>
        <w:keepNext/>
        <w:tabs>
          <w:tab w:val="left" w:pos="0"/>
          <w:tab w:val="left" w:pos="43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caps/>
          <w:sz w:val="12"/>
          <w:szCs w:val="12"/>
        </w:rPr>
      </w:pPr>
    </w:p>
    <w:p w:rsidR="006E507A" w:rsidRDefault="006E507A">
      <w:pPr>
        <w:keepNext/>
        <w:tabs>
          <w:tab w:val="left" w:pos="0"/>
          <w:tab w:val="left" w:pos="43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caps/>
          <w:sz w:val="12"/>
          <w:szCs w:val="12"/>
        </w:rPr>
      </w:pPr>
    </w:p>
    <w:p w:rsidR="006E507A" w:rsidRDefault="006E507A">
      <w:pPr>
        <w:keepNext/>
        <w:tabs>
          <w:tab w:val="left" w:pos="0"/>
          <w:tab w:val="left" w:pos="43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caps/>
          <w:sz w:val="12"/>
          <w:szCs w:val="12"/>
        </w:rPr>
      </w:pPr>
    </w:p>
    <w:p w:rsidR="006E507A" w:rsidRPr="00A42C60" w:rsidRDefault="006E507A">
      <w:pPr>
        <w:keepNext/>
        <w:tabs>
          <w:tab w:val="left" w:pos="0"/>
          <w:tab w:val="left" w:pos="43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caps/>
          <w:sz w:val="12"/>
          <w:szCs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7176"/>
        <w:gridCol w:w="5320"/>
      </w:tblGrid>
      <w:tr w:rsidR="00CC53E1" w:rsidRPr="00FE4A3A" w:rsidTr="00145B5D">
        <w:trPr>
          <w:jc w:val="center"/>
        </w:trPr>
        <w:tc>
          <w:tcPr>
            <w:tcW w:w="2660" w:type="dxa"/>
            <w:vMerge w:val="restart"/>
          </w:tcPr>
          <w:p w:rsidR="00CC53E1" w:rsidRPr="00FE4A3A" w:rsidRDefault="00CC53E1" w:rsidP="00145B5D">
            <w:pPr>
              <w:keepNext/>
              <w:tabs>
                <w:tab w:val="left" w:pos="0"/>
                <w:tab w:val="left" w:pos="43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aps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aps/>
                <w:szCs w:val="24"/>
              </w:rPr>
              <w:t xml:space="preserve">Anno Scolastico </w:t>
            </w:r>
          </w:p>
        </w:tc>
        <w:tc>
          <w:tcPr>
            <w:tcW w:w="7176" w:type="dxa"/>
            <w:shd w:val="clear" w:color="auto" w:fill="auto"/>
          </w:tcPr>
          <w:p w:rsidR="00CC53E1" w:rsidRPr="00FE4A3A" w:rsidRDefault="00CC53E1" w:rsidP="00145B5D">
            <w:pPr>
              <w:keepNext/>
              <w:tabs>
                <w:tab w:val="left" w:pos="0"/>
                <w:tab w:val="left" w:pos="43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aps/>
                <w:szCs w:val="24"/>
              </w:rPr>
            </w:pPr>
            <w:r w:rsidRPr="00FE4A3A">
              <w:rPr>
                <w:rFonts w:ascii="Times New Roman" w:eastAsia="Times New Roman" w:hAnsi="Times New Roman"/>
                <w:b/>
                <w:bCs/>
                <w:caps/>
                <w:szCs w:val="24"/>
              </w:rPr>
              <w:t xml:space="preserve">proposte di partecipazione della classe a iniziative, spettacoli, progetti, laboratori, visite guidate, viaggi di istruzione </w:t>
            </w:r>
          </w:p>
        </w:tc>
        <w:tc>
          <w:tcPr>
            <w:tcW w:w="5320" w:type="dxa"/>
            <w:shd w:val="clear" w:color="auto" w:fill="auto"/>
          </w:tcPr>
          <w:p w:rsidR="00CC53E1" w:rsidRPr="00FE4A3A" w:rsidRDefault="00CC53E1" w:rsidP="00145B5D">
            <w:pPr>
              <w:keepNext/>
              <w:tabs>
                <w:tab w:val="left" w:pos="0"/>
                <w:tab w:val="left" w:pos="43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aps/>
                <w:szCs w:val="24"/>
              </w:rPr>
            </w:pPr>
            <w:r w:rsidRPr="00FE4A3A">
              <w:rPr>
                <w:rFonts w:ascii="Times New Roman" w:eastAsia="Times New Roman" w:hAnsi="Times New Roman"/>
                <w:b/>
                <w:bCs/>
                <w:caps/>
                <w:szCs w:val="24"/>
              </w:rPr>
              <w:t>PARTECIPAZIONE DELLA CLASSE A INIZIATIVE, SPETTACOLI, PROGETTI, LABORATORI, VISITE GUIDATE, VIAGGI DI ISTRUZIONE</w:t>
            </w:r>
          </w:p>
        </w:tc>
      </w:tr>
      <w:tr w:rsidR="00CC53E1" w:rsidRPr="00FE4A3A" w:rsidTr="00145B5D">
        <w:trPr>
          <w:jc w:val="center"/>
        </w:trPr>
        <w:tc>
          <w:tcPr>
            <w:tcW w:w="2660" w:type="dxa"/>
            <w:vMerge/>
          </w:tcPr>
          <w:p w:rsidR="00CC53E1" w:rsidRPr="00FE4A3A" w:rsidRDefault="00CC53E1" w:rsidP="00145B5D">
            <w:pPr>
              <w:keepNext/>
              <w:tabs>
                <w:tab w:val="left" w:pos="0"/>
                <w:tab w:val="left" w:pos="43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aps/>
                <w:szCs w:val="24"/>
              </w:rPr>
            </w:pPr>
          </w:p>
        </w:tc>
        <w:tc>
          <w:tcPr>
            <w:tcW w:w="7176" w:type="dxa"/>
            <w:shd w:val="clear" w:color="auto" w:fill="auto"/>
          </w:tcPr>
          <w:p w:rsidR="00CC53E1" w:rsidRDefault="006E77B5" w:rsidP="00145B5D">
            <w:pPr>
              <w:keepNext/>
              <w:numPr>
                <w:ilvl w:val="0"/>
                <w:numId w:val="20"/>
              </w:numPr>
              <w:tabs>
                <w:tab w:val="left" w:pos="0"/>
                <w:tab w:val="left" w:pos="43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aps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aps/>
                <w:szCs w:val="24"/>
              </w:rPr>
              <w:t>XXXX</w:t>
            </w:r>
          </w:p>
          <w:p w:rsidR="006E77B5" w:rsidRPr="00FE4A3A" w:rsidRDefault="006E77B5" w:rsidP="00145B5D">
            <w:pPr>
              <w:keepNext/>
              <w:numPr>
                <w:ilvl w:val="0"/>
                <w:numId w:val="20"/>
              </w:numPr>
              <w:tabs>
                <w:tab w:val="left" w:pos="0"/>
                <w:tab w:val="left" w:pos="43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aps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aps/>
                <w:szCs w:val="24"/>
              </w:rPr>
              <w:t>XXX</w:t>
            </w:r>
          </w:p>
        </w:tc>
        <w:tc>
          <w:tcPr>
            <w:tcW w:w="5320" w:type="dxa"/>
            <w:shd w:val="clear" w:color="auto" w:fill="auto"/>
          </w:tcPr>
          <w:p w:rsidR="00CC53E1" w:rsidRPr="00FE4A3A" w:rsidRDefault="00CC53E1" w:rsidP="00145B5D">
            <w:pPr>
              <w:keepNext/>
              <w:numPr>
                <w:ilvl w:val="0"/>
                <w:numId w:val="20"/>
              </w:numPr>
              <w:tabs>
                <w:tab w:val="left" w:pos="0"/>
                <w:tab w:val="left" w:pos="43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aps/>
                <w:szCs w:val="24"/>
              </w:rPr>
            </w:pPr>
          </w:p>
        </w:tc>
      </w:tr>
      <w:tr w:rsidR="00CC53E1" w:rsidRPr="00FE4A3A" w:rsidTr="00145B5D">
        <w:trPr>
          <w:jc w:val="center"/>
        </w:trPr>
        <w:tc>
          <w:tcPr>
            <w:tcW w:w="15156" w:type="dxa"/>
            <w:gridSpan w:val="3"/>
          </w:tcPr>
          <w:p w:rsidR="00CC53E1" w:rsidRPr="00FE4A3A" w:rsidRDefault="00CC53E1" w:rsidP="00145B5D">
            <w:pPr>
              <w:keepNext/>
              <w:tabs>
                <w:tab w:val="left" w:pos="0"/>
                <w:tab w:val="left" w:pos="43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aps/>
                <w:szCs w:val="24"/>
              </w:rPr>
            </w:pPr>
          </w:p>
        </w:tc>
      </w:tr>
      <w:tr w:rsidR="00CC53E1" w:rsidRPr="00FE4A3A" w:rsidTr="00145B5D">
        <w:trPr>
          <w:jc w:val="center"/>
        </w:trPr>
        <w:tc>
          <w:tcPr>
            <w:tcW w:w="2660" w:type="dxa"/>
            <w:vMerge w:val="restart"/>
          </w:tcPr>
          <w:p w:rsidR="00CC53E1" w:rsidRPr="00FE4A3A" w:rsidRDefault="00CC53E1" w:rsidP="00145B5D">
            <w:pPr>
              <w:keepNext/>
              <w:tabs>
                <w:tab w:val="left" w:pos="0"/>
                <w:tab w:val="left" w:pos="43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aps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aps/>
                <w:szCs w:val="24"/>
              </w:rPr>
              <w:t xml:space="preserve">Anno Scolastico </w:t>
            </w:r>
          </w:p>
        </w:tc>
        <w:tc>
          <w:tcPr>
            <w:tcW w:w="7176" w:type="dxa"/>
            <w:shd w:val="clear" w:color="auto" w:fill="auto"/>
          </w:tcPr>
          <w:p w:rsidR="00CC53E1" w:rsidRPr="00FE4A3A" w:rsidRDefault="00CC53E1" w:rsidP="00145B5D">
            <w:pPr>
              <w:keepNext/>
              <w:tabs>
                <w:tab w:val="left" w:pos="0"/>
                <w:tab w:val="left" w:pos="43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aps/>
                <w:szCs w:val="24"/>
              </w:rPr>
            </w:pPr>
            <w:r w:rsidRPr="00B50792">
              <w:rPr>
                <w:rFonts w:ascii="Times New Roman" w:eastAsia="Times New Roman" w:hAnsi="Times New Roman"/>
                <w:b/>
                <w:bCs/>
                <w:caps/>
                <w:szCs w:val="24"/>
              </w:rPr>
              <w:t>PROPOSTE DI PARTECIPAZIONE DELLA CLASSE A INIZIATIVE, SPETTACOLI, PROGETTI, LABORATORI, VISITE GUIDATE, VIAGGI DI ISTRUZIONE</w:t>
            </w:r>
          </w:p>
        </w:tc>
        <w:tc>
          <w:tcPr>
            <w:tcW w:w="5320" w:type="dxa"/>
            <w:shd w:val="clear" w:color="auto" w:fill="auto"/>
          </w:tcPr>
          <w:p w:rsidR="00CC53E1" w:rsidRPr="00FE4A3A" w:rsidRDefault="00CC53E1" w:rsidP="00145B5D">
            <w:pPr>
              <w:keepNext/>
              <w:tabs>
                <w:tab w:val="left" w:pos="0"/>
                <w:tab w:val="left" w:pos="43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aps/>
                <w:szCs w:val="24"/>
              </w:rPr>
            </w:pPr>
            <w:r w:rsidRPr="00B50792">
              <w:rPr>
                <w:rFonts w:ascii="Times New Roman" w:eastAsia="Times New Roman" w:hAnsi="Times New Roman"/>
                <w:b/>
                <w:bCs/>
                <w:caps/>
                <w:szCs w:val="24"/>
              </w:rPr>
              <w:t>PARTECIPAZIONE DELLA CLASSE A INIZIATIVE, SPETTACOLI, PROGETTI, LABORATORI, VISITE GUIDATE, VIAGGI DI ISTRUZIONE</w:t>
            </w:r>
          </w:p>
        </w:tc>
      </w:tr>
      <w:tr w:rsidR="00CC53E1" w:rsidRPr="00FE4A3A" w:rsidTr="00145B5D">
        <w:trPr>
          <w:jc w:val="center"/>
        </w:trPr>
        <w:tc>
          <w:tcPr>
            <w:tcW w:w="2660" w:type="dxa"/>
            <w:vMerge/>
          </w:tcPr>
          <w:p w:rsidR="00CC53E1" w:rsidRPr="00FE4A3A" w:rsidRDefault="00CC53E1" w:rsidP="00145B5D">
            <w:pPr>
              <w:keepNext/>
              <w:tabs>
                <w:tab w:val="left" w:pos="0"/>
                <w:tab w:val="left" w:pos="43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aps/>
                <w:szCs w:val="24"/>
              </w:rPr>
            </w:pPr>
          </w:p>
        </w:tc>
        <w:tc>
          <w:tcPr>
            <w:tcW w:w="7176" w:type="dxa"/>
            <w:shd w:val="clear" w:color="auto" w:fill="auto"/>
          </w:tcPr>
          <w:p w:rsidR="00CC53E1" w:rsidRPr="00FE4A3A" w:rsidRDefault="00CC53E1" w:rsidP="00145B5D">
            <w:pPr>
              <w:keepNext/>
              <w:numPr>
                <w:ilvl w:val="0"/>
                <w:numId w:val="24"/>
              </w:numPr>
              <w:tabs>
                <w:tab w:val="left" w:pos="0"/>
                <w:tab w:val="left" w:pos="43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aps/>
                <w:szCs w:val="24"/>
              </w:rPr>
            </w:pPr>
          </w:p>
        </w:tc>
        <w:tc>
          <w:tcPr>
            <w:tcW w:w="5320" w:type="dxa"/>
            <w:shd w:val="clear" w:color="auto" w:fill="auto"/>
          </w:tcPr>
          <w:p w:rsidR="00CC53E1" w:rsidRPr="00FE4A3A" w:rsidRDefault="00CC53E1" w:rsidP="00145B5D">
            <w:pPr>
              <w:keepNext/>
              <w:numPr>
                <w:ilvl w:val="0"/>
                <w:numId w:val="24"/>
              </w:numPr>
              <w:tabs>
                <w:tab w:val="left" w:pos="0"/>
                <w:tab w:val="left" w:pos="43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aps/>
                <w:szCs w:val="24"/>
              </w:rPr>
            </w:pPr>
          </w:p>
        </w:tc>
      </w:tr>
      <w:tr w:rsidR="00CC53E1" w:rsidRPr="00FE4A3A" w:rsidTr="00145B5D">
        <w:trPr>
          <w:jc w:val="center"/>
        </w:trPr>
        <w:tc>
          <w:tcPr>
            <w:tcW w:w="15156" w:type="dxa"/>
            <w:gridSpan w:val="3"/>
          </w:tcPr>
          <w:p w:rsidR="00CC53E1" w:rsidRPr="00FE4A3A" w:rsidRDefault="00CC53E1" w:rsidP="00145B5D">
            <w:pPr>
              <w:keepNext/>
              <w:tabs>
                <w:tab w:val="left" w:pos="0"/>
                <w:tab w:val="left" w:pos="43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aps/>
                <w:szCs w:val="24"/>
              </w:rPr>
            </w:pPr>
          </w:p>
        </w:tc>
      </w:tr>
      <w:tr w:rsidR="00CC53E1" w:rsidRPr="00FE4A3A" w:rsidTr="00145B5D">
        <w:trPr>
          <w:jc w:val="center"/>
        </w:trPr>
        <w:tc>
          <w:tcPr>
            <w:tcW w:w="2660" w:type="dxa"/>
            <w:vMerge w:val="restart"/>
          </w:tcPr>
          <w:p w:rsidR="00CC53E1" w:rsidRPr="00FE4A3A" w:rsidRDefault="00CC53E1" w:rsidP="00145B5D">
            <w:pPr>
              <w:keepNext/>
              <w:tabs>
                <w:tab w:val="left" w:pos="0"/>
                <w:tab w:val="left" w:pos="43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aps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aps/>
                <w:szCs w:val="24"/>
              </w:rPr>
              <w:t xml:space="preserve">Anno Scolastico </w:t>
            </w:r>
          </w:p>
        </w:tc>
        <w:tc>
          <w:tcPr>
            <w:tcW w:w="7176" w:type="dxa"/>
            <w:shd w:val="clear" w:color="auto" w:fill="auto"/>
          </w:tcPr>
          <w:p w:rsidR="00CC53E1" w:rsidRPr="00FE4A3A" w:rsidRDefault="00CC53E1" w:rsidP="00145B5D">
            <w:pPr>
              <w:keepNext/>
              <w:tabs>
                <w:tab w:val="left" w:pos="0"/>
                <w:tab w:val="left" w:pos="43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aps/>
                <w:szCs w:val="24"/>
              </w:rPr>
            </w:pPr>
            <w:r w:rsidRPr="00B50792">
              <w:rPr>
                <w:rFonts w:ascii="Times New Roman" w:eastAsia="Times New Roman" w:hAnsi="Times New Roman"/>
                <w:b/>
                <w:bCs/>
                <w:caps/>
                <w:szCs w:val="24"/>
              </w:rPr>
              <w:t>PROPOSTE DI PARTECIPAZIONE DELLA CLASSE A INIZIATIVE, SPETTACOLI, PROGETTI, LABORATORI, VISITE GUIDATE, VIAGGI DI ISTRUZIONE</w:t>
            </w:r>
          </w:p>
        </w:tc>
        <w:tc>
          <w:tcPr>
            <w:tcW w:w="5320" w:type="dxa"/>
            <w:shd w:val="clear" w:color="auto" w:fill="auto"/>
          </w:tcPr>
          <w:p w:rsidR="00CC53E1" w:rsidRPr="00FE4A3A" w:rsidRDefault="00CC53E1" w:rsidP="00145B5D">
            <w:pPr>
              <w:keepNext/>
              <w:tabs>
                <w:tab w:val="left" w:pos="0"/>
                <w:tab w:val="left" w:pos="43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aps/>
                <w:szCs w:val="24"/>
              </w:rPr>
            </w:pPr>
            <w:r w:rsidRPr="00B50792">
              <w:rPr>
                <w:rFonts w:ascii="Times New Roman" w:eastAsia="Times New Roman" w:hAnsi="Times New Roman"/>
                <w:b/>
                <w:bCs/>
                <w:caps/>
                <w:szCs w:val="24"/>
              </w:rPr>
              <w:t>PARTECIPAZIONE DELLA CLASSE A INIZIATIVE, SPETTACOLI, PROGETTI, LABORATORI, VISITE GUIDATE, VIAGGI DI ISTRUZIONE</w:t>
            </w:r>
          </w:p>
        </w:tc>
      </w:tr>
      <w:tr w:rsidR="00CC53E1" w:rsidRPr="00FE4A3A" w:rsidTr="00145B5D">
        <w:trPr>
          <w:jc w:val="center"/>
        </w:trPr>
        <w:tc>
          <w:tcPr>
            <w:tcW w:w="2660" w:type="dxa"/>
            <w:vMerge/>
          </w:tcPr>
          <w:p w:rsidR="00CC53E1" w:rsidRPr="00FE4A3A" w:rsidRDefault="00CC53E1" w:rsidP="00145B5D">
            <w:pPr>
              <w:keepNext/>
              <w:tabs>
                <w:tab w:val="left" w:pos="0"/>
                <w:tab w:val="left" w:pos="43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aps/>
                <w:szCs w:val="24"/>
              </w:rPr>
            </w:pPr>
          </w:p>
        </w:tc>
        <w:tc>
          <w:tcPr>
            <w:tcW w:w="7176" w:type="dxa"/>
            <w:shd w:val="clear" w:color="auto" w:fill="auto"/>
          </w:tcPr>
          <w:p w:rsidR="00CC53E1" w:rsidRPr="00FE4A3A" w:rsidRDefault="00CC53E1" w:rsidP="00145B5D">
            <w:pPr>
              <w:keepNext/>
              <w:numPr>
                <w:ilvl w:val="0"/>
                <w:numId w:val="24"/>
              </w:numPr>
              <w:tabs>
                <w:tab w:val="left" w:pos="0"/>
                <w:tab w:val="left" w:pos="43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aps/>
                <w:szCs w:val="24"/>
              </w:rPr>
            </w:pPr>
          </w:p>
        </w:tc>
        <w:tc>
          <w:tcPr>
            <w:tcW w:w="5320" w:type="dxa"/>
            <w:shd w:val="clear" w:color="auto" w:fill="auto"/>
          </w:tcPr>
          <w:p w:rsidR="00CC53E1" w:rsidRPr="00FE4A3A" w:rsidRDefault="00CC53E1" w:rsidP="00145B5D">
            <w:pPr>
              <w:keepNext/>
              <w:numPr>
                <w:ilvl w:val="0"/>
                <w:numId w:val="24"/>
              </w:numPr>
              <w:tabs>
                <w:tab w:val="left" w:pos="0"/>
                <w:tab w:val="left" w:pos="43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aps/>
                <w:szCs w:val="24"/>
              </w:rPr>
            </w:pPr>
          </w:p>
        </w:tc>
      </w:tr>
    </w:tbl>
    <w:p w:rsidR="004A270C" w:rsidRDefault="004A270C">
      <w:pPr>
        <w:keepNext/>
        <w:tabs>
          <w:tab w:val="left" w:pos="0"/>
          <w:tab w:val="left" w:pos="43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caps/>
          <w:szCs w:val="24"/>
        </w:rPr>
      </w:pPr>
    </w:p>
    <w:p w:rsidR="00A120E5" w:rsidRPr="00A120E5" w:rsidRDefault="00A120E5">
      <w:pPr>
        <w:keepNext/>
        <w:tabs>
          <w:tab w:val="left" w:pos="0"/>
          <w:tab w:val="left" w:pos="43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caps/>
          <w:sz w:val="12"/>
          <w:szCs w:val="12"/>
        </w:rPr>
      </w:pPr>
    </w:p>
    <w:p w:rsidR="006E507A" w:rsidRDefault="006E507A" w:rsidP="00A120E5">
      <w:pPr>
        <w:autoSpaceDE w:val="0"/>
        <w:jc w:val="center"/>
        <w:rPr>
          <w:rFonts w:ascii="Times New Roman" w:hAnsi="Times New Roman"/>
          <w:b/>
          <w:bCs/>
          <w:color w:val="000000"/>
          <w:kern w:val="1"/>
        </w:rPr>
      </w:pPr>
    </w:p>
    <w:p w:rsidR="006E507A" w:rsidRDefault="006E507A" w:rsidP="00A120E5">
      <w:pPr>
        <w:autoSpaceDE w:val="0"/>
        <w:jc w:val="center"/>
        <w:rPr>
          <w:rFonts w:ascii="Times New Roman" w:hAnsi="Times New Roman"/>
          <w:b/>
          <w:bCs/>
          <w:color w:val="000000"/>
          <w:kern w:val="1"/>
        </w:rPr>
      </w:pPr>
    </w:p>
    <w:p w:rsidR="006E507A" w:rsidRDefault="006E507A" w:rsidP="00A120E5">
      <w:pPr>
        <w:autoSpaceDE w:val="0"/>
        <w:jc w:val="center"/>
        <w:rPr>
          <w:rFonts w:ascii="Times New Roman" w:hAnsi="Times New Roman"/>
          <w:b/>
          <w:bCs/>
          <w:color w:val="000000"/>
          <w:kern w:val="1"/>
        </w:rPr>
      </w:pPr>
    </w:p>
    <w:p w:rsidR="00A120E5" w:rsidRPr="00A120E5" w:rsidRDefault="009D0CBF" w:rsidP="00A120E5">
      <w:pPr>
        <w:autoSpaceDE w:val="0"/>
        <w:jc w:val="center"/>
        <w:rPr>
          <w:rFonts w:cs="Calibri"/>
          <w:color w:val="000000"/>
          <w:kern w:val="1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kern w:val="1"/>
        </w:rPr>
        <w:t xml:space="preserve">ATTIVITA’ DI </w:t>
      </w:r>
      <w:r w:rsidR="00A120E5" w:rsidRPr="00A120E5">
        <w:rPr>
          <w:rFonts w:ascii="Times New Roman" w:hAnsi="Times New Roman"/>
          <w:b/>
          <w:bCs/>
          <w:color w:val="000000"/>
          <w:kern w:val="1"/>
        </w:rPr>
        <w:t>ORIENTAMENTO</w:t>
      </w:r>
      <w:r w:rsidR="00945B73">
        <w:rPr>
          <w:rFonts w:ascii="Times New Roman" w:hAnsi="Times New Roman"/>
          <w:b/>
          <w:bCs/>
          <w:color w:val="000000"/>
          <w:kern w:val="1"/>
        </w:rPr>
        <w:t xml:space="preserve"> (</w:t>
      </w:r>
      <w:r w:rsidR="00CC53E1">
        <w:rPr>
          <w:rFonts w:ascii="Times New Roman" w:hAnsi="Times New Roman"/>
          <w:b/>
          <w:bCs/>
          <w:color w:val="000000"/>
          <w:kern w:val="1"/>
        </w:rPr>
        <w:t>CLASSI TERZE</w:t>
      </w:r>
      <w:r>
        <w:rPr>
          <w:rFonts w:ascii="Times New Roman" w:hAnsi="Times New Roman"/>
          <w:b/>
          <w:bCs/>
          <w:color w:val="000000"/>
          <w:kern w:val="1"/>
        </w:rPr>
        <w:t xml:space="preserve">) </w:t>
      </w:r>
    </w:p>
    <w:tbl>
      <w:tblPr>
        <w:tblW w:w="0" w:type="auto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60"/>
      </w:tblGrid>
      <w:tr w:rsidR="00A120E5" w:rsidRPr="00A120E5" w:rsidTr="00A120E5">
        <w:trPr>
          <w:jc w:val="center"/>
        </w:trPr>
        <w:tc>
          <w:tcPr>
            <w:tcW w:w="96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120E5" w:rsidRPr="00A120E5" w:rsidRDefault="00A120E5" w:rsidP="00A120E5">
            <w:pPr>
              <w:suppressLineNumbers/>
              <w:snapToGrid w:val="0"/>
              <w:spacing w:after="0" w:line="100" w:lineRule="atLeast"/>
              <w:rPr>
                <w:rFonts w:ascii="MS Sans Serif" w:eastAsia="Times New Roman" w:hAnsi="MS Sans Serif" w:cs="MS Sans Serif"/>
                <w:kern w:val="1"/>
                <w:sz w:val="20"/>
                <w:szCs w:val="20"/>
              </w:rPr>
            </w:pPr>
          </w:p>
          <w:p w:rsidR="00A120E5" w:rsidRPr="00A120E5" w:rsidRDefault="00A120E5" w:rsidP="00A120E5">
            <w:pPr>
              <w:spacing w:after="0" w:line="360" w:lineRule="auto"/>
              <w:jc w:val="both"/>
              <w:rPr>
                <w:rFonts w:ascii="MS Sans Serif" w:eastAsia="Times New Roman" w:hAnsi="MS Sans Serif" w:cs="MS Sans Serif"/>
                <w:kern w:val="1"/>
                <w:sz w:val="20"/>
                <w:szCs w:val="20"/>
              </w:rPr>
            </w:pPr>
          </w:p>
        </w:tc>
      </w:tr>
    </w:tbl>
    <w:p w:rsidR="00A120E5" w:rsidRPr="00A120E5" w:rsidRDefault="00A120E5" w:rsidP="00A120E5">
      <w:pPr>
        <w:autoSpaceDE w:val="0"/>
        <w:rPr>
          <w:rFonts w:cs="Calibri"/>
          <w:color w:val="000000"/>
          <w:kern w:val="1"/>
          <w:sz w:val="12"/>
          <w:szCs w:val="12"/>
        </w:rPr>
      </w:pPr>
    </w:p>
    <w:p w:rsidR="00A120E5" w:rsidRDefault="00A120E5" w:rsidP="00A42C60">
      <w:pPr>
        <w:autoSpaceDE w:val="0"/>
        <w:jc w:val="center"/>
        <w:rPr>
          <w:rFonts w:ascii="Times New Roman" w:hAnsi="Times New Roman"/>
          <w:b/>
          <w:bCs/>
          <w:color w:val="000000"/>
          <w:kern w:val="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40"/>
        <w:gridCol w:w="7540"/>
      </w:tblGrid>
      <w:tr w:rsidR="00CC53E1" w:rsidRPr="00FB4236" w:rsidTr="00145B5D">
        <w:tc>
          <w:tcPr>
            <w:tcW w:w="15080" w:type="dxa"/>
            <w:gridSpan w:val="2"/>
            <w:shd w:val="clear" w:color="auto" w:fill="auto"/>
          </w:tcPr>
          <w:p w:rsidR="00CC53E1" w:rsidRPr="00FB4236" w:rsidRDefault="00CC53E1" w:rsidP="00145B5D">
            <w:pPr>
              <w:autoSpaceDE w:val="0"/>
              <w:jc w:val="center"/>
              <w:rPr>
                <w:rFonts w:ascii="Times New Roman" w:hAnsi="Times New Roman"/>
                <w:color w:val="000000"/>
                <w:kern w:val="1"/>
                <w:sz w:val="36"/>
                <w:szCs w:val="36"/>
              </w:rPr>
            </w:pPr>
            <w:r w:rsidRPr="00FB4236">
              <w:rPr>
                <w:rFonts w:ascii="Times New Roman" w:hAnsi="Times New Roman"/>
                <w:b/>
                <w:bCs/>
                <w:color w:val="000000"/>
                <w:kern w:val="1"/>
                <w:sz w:val="36"/>
                <w:szCs w:val="36"/>
              </w:rPr>
              <w:t>RAPPORTI CON LE FAMIGLIE</w:t>
            </w:r>
          </w:p>
        </w:tc>
      </w:tr>
      <w:tr w:rsidR="00CC53E1" w:rsidRPr="00FB4236" w:rsidTr="00145B5D">
        <w:trPr>
          <w:trHeight w:val="444"/>
        </w:trPr>
        <w:tc>
          <w:tcPr>
            <w:tcW w:w="7540" w:type="dxa"/>
            <w:shd w:val="clear" w:color="auto" w:fill="auto"/>
            <w:vAlign w:val="center"/>
          </w:tcPr>
          <w:p w:rsidR="00CC53E1" w:rsidRPr="00FB4236" w:rsidRDefault="00CC53E1" w:rsidP="00145B5D">
            <w:pPr>
              <w:autoSpaceDE w:val="0"/>
              <w:jc w:val="center"/>
              <w:rPr>
                <w:rFonts w:ascii="Times New Roman" w:hAnsi="Times New Roman"/>
                <w:b/>
                <w:color w:val="000000"/>
                <w:kern w:val="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kern w:val="1"/>
                <w:sz w:val="28"/>
                <w:szCs w:val="28"/>
              </w:rPr>
              <w:t xml:space="preserve">Analisi generale </w:t>
            </w:r>
          </w:p>
        </w:tc>
        <w:tc>
          <w:tcPr>
            <w:tcW w:w="7540" w:type="dxa"/>
            <w:shd w:val="clear" w:color="auto" w:fill="auto"/>
            <w:vAlign w:val="center"/>
          </w:tcPr>
          <w:p w:rsidR="00CC53E1" w:rsidRPr="00844DED" w:rsidRDefault="00CC53E1" w:rsidP="00145B5D">
            <w:pPr>
              <w:autoSpaceDE w:val="0"/>
              <w:jc w:val="center"/>
              <w:rPr>
                <w:rFonts w:ascii="Times New Roman" w:hAnsi="Times New Roman"/>
                <w:b/>
                <w:color w:val="000000"/>
                <w:kern w:val="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kern w:val="1"/>
                <w:sz w:val="28"/>
                <w:szCs w:val="28"/>
              </w:rPr>
              <w:t>Inserire casi p</w:t>
            </w:r>
            <w:r w:rsidRPr="00844DED">
              <w:rPr>
                <w:rFonts w:ascii="Times New Roman" w:hAnsi="Times New Roman"/>
                <w:b/>
                <w:color w:val="000000"/>
                <w:kern w:val="1"/>
                <w:sz w:val="28"/>
                <w:szCs w:val="28"/>
              </w:rPr>
              <w:t xml:space="preserve">articolari </w:t>
            </w:r>
          </w:p>
        </w:tc>
      </w:tr>
      <w:tr w:rsidR="00CC53E1" w:rsidRPr="00FB4236" w:rsidTr="00145B5D">
        <w:trPr>
          <w:trHeight w:val="70"/>
        </w:trPr>
        <w:tc>
          <w:tcPr>
            <w:tcW w:w="7540" w:type="dxa"/>
            <w:shd w:val="clear" w:color="auto" w:fill="auto"/>
            <w:vAlign w:val="center"/>
          </w:tcPr>
          <w:p w:rsidR="00CC53E1" w:rsidRPr="00FB4236" w:rsidRDefault="00CC53E1" w:rsidP="00145B5D">
            <w:pPr>
              <w:autoSpaceDE w:val="0"/>
              <w:spacing w:after="0" w:line="100" w:lineRule="atLeast"/>
              <w:ind w:left="360"/>
              <w:rPr>
                <w:rFonts w:ascii="Times New Roman" w:eastAsia="Wingdings" w:hAnsi="Times New Roman"/>
                <w:color w:val="000000"/>
                <w:kern w:val="1"/>
              </w:rPr>
            </w:pPr>
            <w:r w:rsidRPr="00FB4236">
              <w:rPr>
                <w:rFonts w:ascii="Times New Roman" w:hAnsi="Times New Roman"/>
                <w:color w:val="000000"/>
                <w:kern w:val="1"/>
              </w:rPr>
              <w:t>Collaborativi</w:t>
            </w:r>
          </w:p>
          <w:p w:rsidR="00CC53E1" w:rsidRPr="00FB4236" w:rsidRDefault="00CC53E1" w:rsidP="00145B5D">
            <w:pPr>
              <w:autoSpaceDE w:val="0"/>
              <w:spacing w:after="0" w:line="100" w:lineRule="atLeast"/>
              <w:ind w:left="360"/>
              <w:rPr>
                <w:rFonts w:ascii="Times New Roman" w:eastAsia="Wingdings" w:hAnsi="Times New Roman"/>
                <w:color w:val="000000"/>
                <w:kern w:val="1"/>
              </w:rPr>
            </w:pPr>
            <w:r w:rsidRPr="00FB4236">
              <w:rPr>
                <w:rFonts w:ascii="Times New Roman" w:hAnsi="Times New Roman"/>
                <w:color w:val="000000"/>
                <w:kern w:val="1"/>
              </w:rPr>
              <w:t>Proficui</w:t>
            </w:r>
          </w:p>
          <w:p w:rsidR="00CC53E1" w:rsidRPr="00FB4236" w:rsidRDefault="00CC53E1" w:rsidP="00145B5D">
            <w:pPr>
              <w:autoSpaceDE w:val="0"/>
              <w:spacing w:after="0" w:line="100" w:lineRule="atLeast"/>
              <w:ind w:left="360"/>
              <w:rPr>
                <w:rFonts w:ascii="Times New Roman" w:eastAsia="Wingdings" w:hAnsi="Times New Roman"/>
                <w:color w:val="000000"/>
                <w:kern w:val="1"/>
              </w:rPr>
            </w:pPr>
            <w:r w:rsidRPr="00FB4236">
              <w:rPr>
                <w:rFonts w:ascii="Times New Roman" w:hAnsi="Times New Roman"/>
                <w:color w:val="000000"/>
                <w:kern w:val="1"/>
              </w:rPr>
              <w:t>Normali</w:t>
            </w:r>
          </w:p>
          <w:p w:rsidR="00CC53E1" w:rsidRPr="00FB4236" w:rsidRDefault="00CC53E1" w:rsidP="00145B5D">
            <w:pPr>
              <w:autoSpaceDE w:val="0"/>
              <w:spacing w:after="0" w:line="100" w:lineRule="atLeast"/>
              <w:ind w:left="360"/>
              <w:rPr>
                <w:rFonts w:ascii="Times New Roman" w:hAnsi="Times New Roman"/>
                <w:color w:val="000000"/>
                <w:kern w:val="1"/>
              </w:rPr>
            </w:pPr>
            <w:r w:rsidRPr="00FB4236">
              <w:rPr>
                <w:rFonts w:ascii="Times New Roman" w:hAnsi="Times New Roman"/>
                <w:color w:val="000000"/>
                <w:kern w:val="1"/>
              </w:rPr>
              <w:t>Saltuari</w:t>
            </w:r>
          </w:p>
          <w:p w:rsidR="00CC53E1" w:rsidRPr="00FB4236" w:rsidRDefault="00CC53E1" w:rsidP="00145B5D">
            <w:pPr>
              <w:autoSpaceDE w:val="0"/>
              <w:spacing w:after="0" w:line="100" w:lineRule="atLeast"/>
              <w:ind w:left="360"/>
              <w:rPr>
                <w:rFonts w:ascii="Times New Roman" w:hAnsi="Times New Roman"/>
                <w:color w:val="000000"/>
                <w:kern w:val="1"/>
              </w:rPr>
            </w:pPr>
            <w:r w:rsidRPr="00FB4236">
              <w:rPr>
                <w:rFonts w:ascii="Times New Roman" w:hAnsi="Times New Roman"/>
                <w:color w:val="000000"/>
                <w:kern w:val="1"/>
              </w:rPr>
              <w:t>Poco produttivi</w:t>
            </w:r>
          </w:p>
          <w:p w:rsidR="00CC53E1" w:rsidRPr="00FB4236" w:rsidRDefault="00CC53E1" w:rsidP="00145B5D">
            <w:pPr>
              <w:autoSpaceDE w:val="0"/>
              <w:spacing w:after="0" w:line="100" w:lineRule="atLeast"/>
              <w:ind w:left="360"/>
              <w:rPr>
                <w:rFonts w:ascii="Times New Roman" w:hAnsi="Times New Roman"/>
                <w:color w:val="000000"/>
                <w:kern w:val="1"/>
              </w:rPr>
            </w:pPr>
            <w:r w:rsidRPr="00FB4236">
              <w:rPr>
                <w:rFonts w:ascii="Times New Roman" w:hAnsi="Times New Roman"/>
                <w:color w:val="000000"/>
                <w:kern w:val="1"/>
              </w:rPr>
              <w:t>Non sempre costruttivi</w:t>
            </w:r>
          </w:p>
          <w:p w:rsidR="00CC53E1" w:rsidRPr="0024515A" w:rsidRDefault="00CC53E1" w:rsidP="00145B5D">
            <w:pPr>
              <w:autoSpaceDE w:val="0"/>
              <w:spacing w:after="0" w:line="100" w:lineRule="atLeast"/>
              <w:ind w:left="360"/>
              <w:rPr>
                <w:rFonts w:ascii="Times New Roman" w:hAnsi="Times New Roman"/>
                <w:b/>
                <w:bCs/>
                <w:color w:val="000000"/>
                <w:kern w:val="1"/>
                <w:vertAlign w:val="superscript"/>
              </w:rPr>
            </w:pPr>
            <w:r w:rsidRPr="00FB4236">
              <w:rPr>
                <w:rFonts w:ascii="Times New Roman" w:hAnsi="Times New Roman"/>
                <w:color w:val="000000"/>
                <w:kern w:val="1"/>
              </w:rPr>
              <w:t>Altro</w:t>
            </w:r>
            <w:r>
              <w:rPr>
                <w:rFonts w:ascii="Times New Roman" w:hAnsi="Times New Roman"/>
                <w:color w:val="000000"/>
                <w:kern w:val="1"/>
              </w:rPr>
              <w:t>*</w:t>
            </w:r>
          </w:p>
        </w:tc>
        <w:tc>
          <w:tcPr>
            <w:tcW w:w="7540" w:type="dxa"/>
            <w:shd w:val="clear" w:color="auto" w:fill="auto"/>
            <w:vAlign w:val="center"/>
          </w:tcPr>
          <w:p w:rsidR="00CC53E1" w:rsidRPr="00FB4236" w:rsidRDefault="00CC53E1" w:rsidP="00145B5D">
            <w:pPr>
              <w:autoSpaceDE w:val="0"/>
              <w:spacing w:after="0" w:line="240" w:lineRule="auto"/>
              <w:rPr>
                <w:rFonts w:ascii="Times New Roman" w:hAnsi="Times New Roman"/>
                <w:color w:val="000000"/>
                <w:kern w:val="1"/>
              </w:rPr>
            </w:pPr>
          </w:p>
        </w:tc>
      </w:tr>
    </w:tbl>
    <w:p w:rsidR="00A120E5" w:rsidRDefault="00A120E5">
      <w:pPr>
        <w:keepNext/>
        <w:tabs>
          <w:tab w:val="left" w:pos="0"/>
          <w:tab w:val="left" w:pos="43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caps/>
          <w:szCs w:val="24"/>
        </w:rPr>
      </w:pPr>
    </w:p>
    <w:sectPr w:rsidR="00A120E5" w:rsidSect="009B0A0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66" w:right="764" w:bottom="1134" w:left="1134" w:header="708" w:footer="708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68D9" w:rsidRDefault="00CE68D9">
      <w:pPr>
        <w:spacing w:after="0" w:line="240" w:lineRule="auto"/>
      </w:pPr>
      <w:r>
        <w:separator/>
      </w:r>
    </w:p>
  </w:endnote>
  <w:endnote w:type="continuationSeparator" w:id="0">
    <w:p w:rsidR="00CE68D9" w:rsidRDefault="00CE6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Sans Serif">
    <w:altName w:val="Arial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7D66" w:rsidRDefault="00B57D6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3E49" w:rsidRDefault="00273E49">
    <w:pPr>
      <w:pStyle w:val="Pidipagina"/>
      <w:jc w:val="center"/>
    </w:pPr>
    <w:r>
      <w:fldChar w:fldCharType="begin"/>
    </w:r>
    <w:r>
      <w:instrText xml:space="preserve"> PAGE </w:instrText>
    </w:r>
    <w:r>
      <w:fldChar w:fldCharType="separate"/>
    </w:r>
    <w:r w:rsidR="00F963C3">
      <w:rPr>
        <w:noProof/>
      </w:rPr>
      <w:t>1</w:t>
    </w:r>
    <w:r>
      <w:fldChar w:fldCharType="end"/>
    </w:r>
  </w:p>
  <w:p w:rsidR="00273E49" w:rsidRDefault="00273E49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7D66" w:rsidRDefault="00B57D6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68D9" w:rsidRDefault="00CE68D9">
      <w:pPr>
        <w:spacing w:after="0" w:line="240" w:lineRule="auto"/>
      </w:pPr>
      <w:r>
        <w:separator/>
      </w:r>
    </w:p>
  </w:footnote>
  <w:footnote w:type="continuationSeparator" w:id="0">
    <w:p w:rsidR="00CE68D9" w:rsidRDefault="00CE6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7D66" w:rsidRDefault="00B57D6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07A" w:rsidRDefault="006E507A" w:rsidP="009718C1">
    <w:pPr>
      <w:pStyle w:val="Intestazione"/>
      <w:rPr>
        <w:sz w:val="10"/>
        <w:szCs w:val="10"/>
        <w:lang w:val="en-US"/>
      </w:rPr>
    </w:pPr>
  </w:p>
  <w:tbl>
    <w:tblPr>
      <w:tblW w:w="0" w:type="auto"/>
      <w:tblInd w:w="155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03"/>
      <w:gridCol w:w="7014"/>
      <w:gridCol w:w="1553"/>
    </w:tblGrid>
    <w:tr w:rsidR="006E507A" w:rsidRPr="00F963C3" w:rsidTr="00B57D66">
      <w:trPr>
        <w:trHeight w:hRule="exact" w:val="1937"/>
      </w:trPr>
      <w:tc>
        <w:tcPr>
          <w:tcW w:w="1403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shd w:val="clear" w:color="auto" w:fill="auto"/>
        </w:tcPr>
        <w:p w:rsidR="006E507A" w:rsidRDefault="006E507A" w:rsidP="00983798">
          <w:pPr>
            <w:snapToGrid w:val="0"/>
            <w:jc w:val="center"/>
            <w:rPr>
              <w:rFonts w:eastAsia="Cambria"/>
              <w:sz w:val="4"/>
              <w:szCs w:val="4"/>
              <w:lang w:val="en-US"/>
            </w:rPr>
          </w:pPr>
        </w:p>
        <w:p w:rsidR="006E507A" w:rsidRDefault="00F963C3" w:rsidP="00983798">
          <w:pPr>
            <w:jc w:val="center"/>
            <w:rPr>
              <w:rFonts w:eastAsia="Cambria"/>
            </w:rPr>
          </w:pPr>
          <w:r>
            <w:rPr>
              <w:rFonts w:eastAsia="Cambria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60pt;height:84.6pt" filled="t">
                <v:fill color2="black"/>
                <v:imagedata r:id="rId1" o:title=""/>
              </v:shape>
            </w:pict>
          </w:r>
        </w:p>
        <w:p w:rsidR="006E507A" w:rsidRDefault="006E507A" w:rsidP="00983798">
          <w:pPr>
            <w:jc w:val="center"/>
            <w:rPr>
              <w:rFonts w:eastAsia="Cambria"/>
            </w:rPr>
          </w:pPr>
        </w:p>
        <w:p w:rsidR="006E507A" w:rsidRDefault="006E507A" w:rsidP="00983798">
          <w:pPr>
            <w:rPr>
              <w:rFonts w:eastAsia="Cambria"/>
            </w:rPr>
          </w:pPr>
        </w:p>
      </w:tc>
      <w:tc>
        <w:tcPr>
          <w:tcW w:w="7014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shd w:val="clear" w:color="auto" w:fill="auto"/>
        </w:tcPr>
        <w:p w:rsidR="006E507A" w:rsidRDefault="006E507A" w:rsidP="00983798">
          <w:pPr>
            <w:spacing w:after="0" w:line="240" w:lineRule="auto"/>
            <w:jc w:val="center"/>
            <w:rPr>
              <w:rFonts w:ascii="Tahoma" w:eastAsia="Cambria" w:hAnsi="Tahoma" w:cs="Tahoma"/>
            </w:rPr>
          </w:pPr>
          <w:r>
            <w:rPr>
              <w:rFonts w:ascii="Tahoma" w:eastAsia="Cambria" w:hAnsi="Tahoma" w:cs="Tahoma"/>
              <w:b/>
            </w:rPr>
            <w:t>Ministero dell'Istruzione, dell'Università e della Ricerca</w:t>
          </w:r>
        </w:p>
        <w:p w:rsidR="006E507A" w:rsidRDefault="006E507A" w:rsidP="00983798">
          <w:pPr>
            <w:spacing w:after="0" w:line="240" w:lineRule="auto"/>
            <w:jc w:val="center"/>
            <w:rPr>
              <w:rFonts w:ascii="Tahoma" w:eastAsia="Cambria" w:hAnsi="Tahoma" w:cs="Tahoma"/>
              <w:b/>
            </w:rPr>
          </w:pPr>
          <w:r>
            <w:rPr>
              <w:rFonts w:ascii="Tahoma" w:eastAsia="Cambria" w:hAnsi="Tahoma" w:cs="Tahoma"/>
            </w:rPr>
            <w:t>UFFICIO SCOLASTICO REGIONALE PER LA SICILIA</w:t>
          </w:r>
        </w:p>
        <w:p w:rsidR="006E507A" w:rsidRDefault="006E507A" w:rsidP="00983798">
          <w:pPr>
            <w:spacing w:after="0" w:line="240" w:lineRule="auto"/>
            <w:jc w:val="center"/>
            <w:rPr>
              <w:rFonts w:eastAsia="Cambria"/>
              <w:b/>
              <w:bCs/>
              <w:sz w:val="20"/>
              <w:szCs w:val="20"/>
            </w:rPr>
          </w:pPr>
          <w:r>
            <w:rPr>
              <w:rFonts w:ascii="Tahoma" w:eastAsia="Cambria" w:hAnsi="Tahoma" w:cs="Tahoma"/>
              <w:b/>
            </w:rPr>
            <w:t>ISTITUTO COMPRENSIVO “CASSARA'-GUIDA”</w:t>
          </w:r>
        </w:p>
        <w:p w:rsidR="006E507A" w:rsidRDefault="006E507A" w:rsidP="00983798">
          <w:pPr>
            <w:spacing w:after="0" w:line="240" w:lineRule="auto"/>
            <w:jc w:val="center"/>
            <w:rPr>
              <w:rFonts w:ascii="Tahoma" w:eastAsia="Cambria" w:hAnsi="Tahoma" w:cs="Tahoma"/>
              <w:sz w:val="16"/>
              <w:szCs w:val="16"/>
            </w:rPr>
          </w:pPr>
          <w:r>
            <w:rPr>
              <w:rFonts w:eastAsia="Cambria"/>
              <w:b/>
              <w:bCs/>
              <w:sz w:val="20"/>
              <w:szCs w:val="20"/>
            </w:rPr>
            <w:t>ad Indirizzo Musicale -  C.T.I. "V. Reale" e Scuola Polo per l'Inclusione Ambito 20</w:t>
          </w:r>
        </w:p>
        <w:p w:rsidR="006E507A" w:rsidRDefault="006E507A" w:rsidP="00983798">
          <w:pPr>
            <w:spacing w:after="0" w:line="240" w:lineRule="auto"/>
            <w:jc w:val="center"/>
            <w:rPr>
              <w:rFonts w:ascii="Tahoma" w:eastAsia="Cambria" w:hAnsi="Tahoma" w:cs="Tahoma"/>
              <w:sz w:val="16"/>
              <w:szCs w:val="16"/>
            </w:rPr>
          </w:pPr>
          <w:r>
            <w:rPr>
              <w:rFonts w:ascii="Tahoma" w:eastAsia="Cambria" w:hAnsi="Tahoma" w:cs="Tahoma"/>
              <w:sz w:val="16"/>
              <w:szCs w:val="16"/>
            </w:rPr>
            <w:t>VIA SCIOPERO ALLA ROVESCIA 8, S.N.C. 90047 - PARTINICO (PA) -  Tel. 091/7296754</w:t>
          </w:r>
        </w:p>
        <w:p w:rsidR="006E507A" w:rsidRDefault="006E507A" w:rsidP="00983798">
          <w:pPr>
            <w:spacing w:after="0" w:line="240" w:lineRule="auto"/>
            <w:jc w:val="center"/>
            <w:rPr>
              <w:rFonts w:ascii="Tahoma" w:eastAsia="Cambria" w:hAnsi="Tahoma" w:cs="Tahoma"/>
              <w:sz w:val="16"/>
              <w:szCs w:val="16"/>
            </w:rPr>
          </w:pPr>
          <w:r>
            <w:rPr>
              <w:rFonts w:ascii="Tahoma" w:eastAsia="Cambria" w:hAnsi="Tahoma" w:cs="Tahoma"/>
              <w:sz w:val="16"/>
              <w:szCs w:val="16"/>
            </w:rPr>
            <w:t>Cod. Fiscale: 97113460824 -  Cod. Unico: UFRZE6  -  Cod. Meccanografico: PAIC88000P</w:t>
          </w:r>
        </w:p>
        <w:p w:rsidR="006E507A" w:rsidRPr="0054723E" w:rsidRDefault="006E507A" w:rsidP="00983798">
          <w:pPr>
            <w:spacing w:after="0" w:line="240" w:lineRule="auto"/>
            <w:jc w:val="center"/>
            <w:rPr>
              <w:rFonts w:ascii="Tahoma" w:eastAsia="Cambria" w:hAnsi="Tahoma" w:cs="Tahoma"/>
              <w:sz w:val="16"/>
              <w:szCs w:val="16"/>
            </w:rPr>
          </w:pPr>
          <w:r>
            <w:rPr>
              <w:rFonts w:ascii="Tahoma" w:eastAsia="Cambria" w:hAnsi="Tahoma" w:cs="Tahoma"/>
              <w:sz w:val="16"/>
              <w:szCs w:val="16"/>
            </w:rPr>
            <w:t xml:space="preserve">E-MAIL </w:t>
          </w:r>
          <w:hyperlink r:id="rId2" w:history="1">
            <w:r>
              <w:rPr>
                <w:rStyle w:val="Collegamentoipertestuale"/>
                <w:rFonts w:ascii="Tahoma" w:eastAsia="Cambria" w:hAnsi="Tahoma" w:cs="Tahoma"/>
                <w:color w:val="0000FF"/>
                <w:sz w:val="16"/>
                <w:szCs w:val="16"/>
              </w:rPr>
              <w:t>paic88000p@istruzione.it</w:t>
            </w:r>
          </w:hyperlink>
          <w:r>
            <w:rPr>
              <w:rFonts w:ascii="Tahoma" w:eastAsia="Cambria" w:hAnsi="Tahoma" w:cs="Tahoma"/>
              <w:sz w:val="16"/>
              <w:szCs w:val="16"/>
            </w:rPr>
            <w:t xml:space="preserve">   -   PEC: </w:t>
          </w:r>
          <w:hyperlink r:id="rId3" w:history="1">
            <w:r>
              <w:rPr>
                <w:rStyle w:val="Collegamentoipertestuale"/>
                <w:rFonts w:ascii="Tahoma" w:eastAsia="Cambria" w:hAnsi="Tahoma" w:cs="Tahoma"/>
                <w:color w:val="0000FF"/>
                <w:sz w:val="16"/>
                <w:szCs w:val="16"/>
              </w:rPr>
              <w:t>paic88000p@pec.istruzione.it</w:t>
            </w:r>
          </w:hyperlink>
        </w:p>
        <w:p w:rsidR="006E507A" w:rsidRPr="0054723E" w:rsidRDefault="006E507A" w:rsidP="00983798">
          <w:pPr>
            <w:spacing w:after="0" w:line="240" w:lineRule="auto"/>
            <w:jc w:val="center"/>
            <w:rPr>
              <w:lang w:val="en-US"/>
            </w:rPr>
          </w:pPr>
          <w:r>
            <w:rPr>
              <w:rFonts w:ascii="Tahoma" w:eastAsia="Cambria" w:hAnsi="Tahoma" w:cs="Tahoma"/>
              <w:sz w:val="16"/>
              <w:szCs w:val="16"/>
              <w:lang w:val="en-US"/>
            </w:rPr>
            <w:t xml:space="preserve">Sito Web:  </w:t>
          </w:r>
          <w:hyperlink r:id="rId4" w:history="1">
            <w:r>
              <w:rPr>
                <w:rStyle w:val="Collegamentoipertestuale"/>
                <w:rFonts w:ascii="Tahoma" w:eastAsia="Cambria" w:hAnsi="Tahoma" w:cs="Tahoma"/>
                <w:color w:val="0000FF"/>
                <w:sz w:val="16"/>
                <w:szCs w:val="16"/>
                <w:lang w:val="en-US"/>
              </w:rPr>
              <w:t>http://www.istitutocomprensivocassara.gov.it/</w:t>
            </w:r>
          </w:hyperlink>
          <w:r>
            <w:rPr>
              <w:rFonts w:ascii="Tahoma" w:eastAsia="Cambria" w:hAnsi="Tahoma" w:cs="Tahoma"/>
              <w:sz w:val="16"/>
              <w:szCs w:val="16"/>
              <w:lang w:val="en-US"/>
            </w:rPr>
            <w:t xml:space="preserve"> </w:t>
          </w:r>
        </w:p>
      </w:tc>
      <w:tc>
        <w:tcPr>
          <w:tcW w:w="155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:rsidR="006E507A" w:rsidRDefault="00CE68D9" w:rsidP="00983798">
          <w:pPr>
            <w:snapToGrid w:val="0"/>
            <w:rPr>
              <w:rFonts w:eastAsia="Cambria"/>
              <w:lang w:val="en-US"/>
            </w:rPr>
          </w:pPr>
          <w:r>
            <w:pict>
              <v:shape id="_x0000_s2054" type="#_x0000_t75" style="position:absolute;margin-left:8.55pt;margin-top:22.1pt;width:54.55pt;height:56.05pt;z-index:-1;mso-wrap-distance-left:9.05pt;mso-wrap-distance-right:9.05pt;mso-position-horizontal-relative:margin;mso-position-vertical-relative:text" filled="t">
                <v:fill color2="black"/>
                <v:imagedata r:id="rId5" o:title=""/>
                <w10:wrap anchorx="margin"/>
              </v:shape>
            </w:pict>
          </w:r>
        </w:p>
      </w:tc>
    </w:tr>
  </w:tbl>
  <w:p w:rsidR="006E507A" w:rsidRDefault="006E507A" w:rsidP="009718C1">
    <w:pPr>
      <w:pStyle w:val="Intestazione"/>
      <w:rPr>
        <w:sz w:val="10"/>
        <w:szCs w:val="10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7D66" w:rsidRDefault="00B57D6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3"/>
    <w:lvl w:ilvl="0">
      <w:start w:val="1"/>
      <w:numFmt w:val="bullet"/>
      <w:lvlText w:val=""/>
      <w:lvlJc w:val="left"/>
      <w:pPr>
        <w:tabs>
          <w:tab w:val="num" w:pos="0"/>
        </w:tabs>
        <w:ind w:left="360" w:hanging="360"/>
      </w:pPr>
      <w:rPr>
        <w:rFonts w:ascii="Wingdings" w:hAnsi="Wingdings" w:cs="Wingdings" w:hint="default"/>
        <w:b/>
        <w:sz w:val="16"/>
        <w:szCs w:val="24"/>
      </w:rPr>
    </w:lvl>
  </w:abstractNum>
  <w:abstractNum w:abstractNumId="2">
    <w:nsid w:val="00000003"/>
    <w:multiLevelType w:val="singleLevel"/>
    <w:tmpl w:val="00000003"/>
    <w:name w:val="WW8Num5"/>
    <w:lvl w:ilvl="0">
      <w:start w:val="1"/>
      <w:numFmt w:val="bullet"/>
      <w:lvlText w:val=""/>
      <w:lvlJc w:val="left"/>
      <w:pPr>
        <w:tabs>
          <w:tab w:val="num" w:pos="0"/>
        </w:tabs>
        <w:ind w:left="536" w:hanging="360"/>
      </w:pPr>
      <w:rPr>
        <w:rFonts w:ascii="Wingdings" w:hAnsi="Wingdings" w:cs="Wingdings" w:hint="default"/>
        <w:b/>
        <w:sz w:val="16"/>
      </w:rPr>
    </w:lvl>
  </w:abstractNum>
  <w:abstractNum w:abstractNumId="3">
    <w:nsid w:val="00000004"/>
    <w:multiLevelType w:val="singleLevel"/>
    <w:tmpl w:val="00000004"/>
    <w:name w:val="WW8Num6"/>
    <w:lvl w:ilvl="0">
      <w:start w:val="1"/>
      <w:numFmt w:val="bullet"/>
      <w:lvlText w:val="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b/>
      </w:rPr>
    </w:lvl>
  </w:abstractNum>
  <w:abstractNum w:abstractNumId="4">
    <w:nsid w:val="00000005"/>
    <w:multiLevelType w:val="singleLevel"/>
    <w:tmpl w:val="00000005"/>
    <w:name w:val="WW8Num9"/>
    <w:lvl w:ilvl="0">
      <w:start w:val="1"/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b/>
        <w:sz w:val="16"/>
      </w:rPr>
    </w:lvl>
  </w:abstractNum>
  <w:abstractNum w:abstractNumId="5">
    <w:nsid w:val="00000006"/>
    <w:multiLevelType w:val="singleLevel"/>
    <w:tmpl w:val="00000006"/>
    <w:name w:val="WW8Num10"/>
    <w:lvl w:ilvl="0">
      <w:start w:val="1"/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sz w:val="16"/>
        <w:szCs w:val="24"/>
      </w:rPr>
    </w:lvl>
  </w:abstractNum>
  <w:abstractNum w:abstractNumId="6">
    <w:nsid w:val="00000007"/>
    <w:multiLevelType w:val="singleLevel"/>
    <w:tmpl w:val="00000007"/>
    <w:name w:val="WW8Num12"/>
    <w:lvl w:ilvl="0">
      <w:start w:val="1"/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sz w:val="16"/>
        <w:szCs w:val="24"/>
      </w:rPr>
    </w:lvl>
  </w:abstractNum>
  <w:abstractNum w:abstractNumId="7">
    <w:nsid w:val="00000008"/>
    <w:multiLevelType w:val="singleLevel"/>
    <w:tmpl w:val="00000008"/>
    <w:name w:val="WW8Num13"/>
    <w:lvl w:ilvl="0">
      <w:start w:val="1"/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sz w:val="16"/>
        <w:szCs w:val="24"/>
      </w:rPr>
    </w:lvl>
  </w:abstractNum>
  <w:abstractNum w:abstractNumId="8">
    <w:nsid w:val="00000009"/>
    <w:multiLevelType w:val="singleLevel"/>
    <w:tmpl w:val="00000009"/>
    <w:name w:val="WW8Num14"/>
    <w:lvl w:ilvl="0">
      <w:start w:val="1"/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sz w:val="16"/>
        <w:szCs w:val="24"/>
      </w:rPr>
    </w:lvl>
  </w:abstractNum>
  <w:abstractNum w:abstractNumId="9">
    <w:nsid w:val="0000000A"/>
    <w:multiLevelType w:val="singleLevel"/>
    <w:tmpl w:val="0000000A"/>
    <w:name w:val="WW8Num15"/>
    <w:lvl w:ilvl="0">
      <w:start w:val="1"/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sz w:val="16"/>
        <w:szCs w:val="24"/>
      </w:rPr>
    </w:lvl>
  </w:abstractNum>
  <w:abstractNum w:abstractNumId="10">
    <w:nsid w:val="0000000B"/>
    <w:multiLevelType w:val="singleLevel"/>
    <w:tmpl w:val="0000000B"/>
    <w:name w:val="WW8Num16"/>
    <w:lvl w:ilvl="0">
      <w:start w:val="1"/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sz w:val="16"/>
        <w:szCs w:val="24"/>
      </w:rPr>
    </w:lvl>
  </w:abstractNum>
  <w:abstractNum w:abstractNumId="11">
    <w:nsid w:val="0000000C"/>
    <w:multiLevelType w:val="singleLevel"/>
    <w:tmpl w:val="0000000C"/>
    <w:name w:val="WW8Num17"/>
    <w:lvl w:ilvl="0">
      <w:start w:val="1"/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sz w:val="16"/>
        <w:szCs w:val="24"/>
      </w:rPr>
    </w:lvl>
  </w:abstractNum>
  <w:abstractNum w:abstractNumId="12">
    <w:nsid w:val="0000000D"/>
    <w:multiLevelType w:val="singleLevel"/>
    <w:tmpl w:val="0000000D"/>
    <w:name w:val="WW8Num18"/>
    <w:lvl w:ilvl="0">
      <w:start w:val="1"/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sz w:val="16"/>
        <w:szCs w:val="24"/>
      </w:rPr>
    </w:lvl>
  </w:abstractNum>
  <w:abstractNum w:abstractNumId="13">
    <w:nsid w:val="0000000E"/>
    <w:multiLevelType w:val="singleLevel"/>
    <w:tmpl w:val="0000000E"/>
    <w:name w:val="WW8Num19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</w:abstractNum>
  <w:abstractNum w:abstractNumId="14">
    <w:nsid w:val="0000000F"/>
    <w:multiLevelType w:val="singleLevel"/>
    <w:tmpl w:val="0000000F"/>
    <w:name w:val="WW8Num21"/>
    <w:lvl w:ilvl="0">
      <w:start w:val="1"/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b/>
        <w:sz w:val="16"/>
        <w:szCs w:val="24"/>
      </w:rPr>
    </w:lvl>
  </w:abstractNum>
  <w:abstractNum w:abstractNumId="15">
    <w:nsid w:val="00000010"/>
    <w:multiLevelType w:val="singleLevel"/>
    <w:tmpl w:val="00000010"/>
    <w:name w:val="WW8Num22"/>
    <w:lvl w:ilvl="0">
      <w:start w:val="1"/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sz w:val="16"/>
        <w:szCs w:val="24"/>
      </w:rPr>
    </w:lvl>
  </w:abstractNum>
  <w:abstractNum w:abstractNumId="16">
    <w:nsid w:val="00000011"/>
    <w:multiLevelType w:val="singleLevel"/>
    <w:tmpl w:val="00000011"/>
    <w:name w:val="WW8Num23"/>
    <w:lvl w:ilvl="0">
      <w:start w:val="1"/>
      <w:numFmt w:val="bullet"/>
      <w:lvlText w:val=""/>
      <w:lvlJc w:val="left"/>
      <w:pPr>
        <w:tabs>
          <w:tab w:val="num" w:pos="-76"/>
        </w:tabs>
        <w:ind w:left="644" w:hanging="360"/>
      </w:pPr>
      <w:rPr>
        <w:rFonts w:ascii="Wingdings" w:hAnsi="Wingdings" w:cs="Wingdings" w:hint="default"/>
      </w:rPr>
    </w:lvl>
  </w:abstractNum>
  <w:abstractNum w:abstractNumId="17">
    <w:nsid w:val="00000012"/>
    <w:multiLevelType w:val="singleLevel"/>
    <w:tmpl w:val="00000012"/>
    <w:name w:val="WW8Num25"/>
    <w:lvl w:ilvl="0">
      <w:start w:val="1"/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color w:val="000000"/>
        <w:sz w:val="16"/>
        <w:szCs w:val="24"/>
      </w:rPr>
    </w:lvl>
  </w:abstractNum>
  <w:abstractNum w:abstractNumId="18">
    <w:nsid w:val="00000013"/>
    <w:multiLevelType w:val="multilevel"/>
    <w:tmpl w:val="0000001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9">
    <w:nsid w:val="01303C11"/>
    <w:multiLevelType w:val="hybridMultilevel"/>
    <w:tmpl w:val="3F68FDBE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29B1188E"/>
    <w:multiLevelType w:val="hybridMultilevel"/>
    <w:tmpl w:val="4918B5E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21129F"/>
    <w:multiLevelType w:val="hybridMultilevel"/>
    <w:tmpl w:val="03205058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54A163C5"/>
    <w:multiLevelType w:val="hybridMultilevel"/>
    <w:tmpl w:val="BBFA16A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5A47F73"/>
    <w:multiLevelType w:val="hybridMultilevel"/>
    <w:tmpl w:val="EAF4304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22"/>
  </w:num>
  <w:num w:numId="21">
    <w:abstractNumId w:val="20"/>
  </w:num>
  <w:num w:numId="22">
    <w:abstractNumId w:val="21"/>
  </w:num>
  <w:num w:numId="23">
    <w:abstractNumId w:val="19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doNotDisplayPageBoundaries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723E"/>
    <w:rsid w:val="00021CD7"/>
    <w:rsid w:val="00026EBF"/>
    <w:rsid w:val="0007525C"/>
    <w:rsid w:val="00077A4A"/>
    <w:rsid w:val="00081CA4"/>
    <w:rsid w:val="00087E36"/>
    <w:rsid w:val="000D25DA"/>
    <w:rsid w:val="000E7B66"/>
    <w:rsid w:val="000F019D"/>
    <w:rsid w:val="001242D4"/>
    <w:rsid w:val="00145B5D"/>
    <w:rsid w:val="00191EA4"/>
    <w:rsid w:val="0020592E"/>
    <w:rsid w:val="002257E8"/>
    <w:rsid w:val="00230BCD"/>
    <w:rsid w:val="0024515A"/>
    <w:rsid w:val="002564F0"/>
    <w:rsid w:val="00273E49"/>
    <w:rsid w:val="00291489"/>
    <w:rsid w:val="002E272D"/>
    <w:rsid w:val="00306486"/>
    <w:rsid w:val="003139E3"/>
    <w:rsid w:val="0031683A"/>
    <w:rsid w:val="00321F92"/>
    <w:rsid w:val="00331C14"/>
    <w:rsid w:val="00357FD5"/>
    <w:rsid w:val="0036394C"/>
    <w:rsid w:val="00372A02"/>
    <w:rsid w:val="00382750"/>
    <w:rsid w:val="0038783E"/>
    <w:rsid w:val="003A76B9"/>
    <w:rsid w:val="003D656E"/>
    <w:rsid w:val="003E79C6"/>
    <w:rsid w:val="0042219D"/>
    <w:rsid w:val="00433834"/>
    <w:rsid w:val="004376B5"/>
    <w:rsid w:val="00446A8B"/>
    <w:rsid w:val="0045744C"/>
    <w:rsid w:val="004A270C"/>
    <w:rsid w:val="004B18FC"/>
    <w:rsid w:val="0054723E"/>
    <w:rsid w:val="00553720"/>
    <w:rsid w:val="00556DC3"/>
    <w:rsid w:val="005717D8"/>
    <w:rsid w:val="00571BD1"/>
    <w:rsid w:val="005934E7"/>
    <w:rsid w:val="005E0E71"/>
    <w:rsid w:val="00606BF8"/>
    <w:rsid w:val="00647F0D"/>
    <w:rsid w:val="006C6C00"/>
    <w:rsid w:val="006E507A"/>
    <w:rsid w:val="006E77B5"/>
    <w:rsid w:val="007411BF"/>
    <w:rsid w:val="007520F6"/>
    <w:rsid w:val="00764E89"/>
    <w:rsid w:val="00791F25"/>
    <w:rsid w:val="007A5F1F"/>
    <w:rsid w:val="007B79C0"/>
    <w:rsid w:val="007D0DD8"/>
    <w:rsid w:val="00801400"/>
    <w:rsid w:val="008920C6"/>
    <w:rsid w:val="008A09A0"/>
    <w:rsid w:val="00945B73"/>
    <w:rsid w:val="009718C1"/>
    <w:rsid w:val="00983798"/>
    <w:rsid w:val="009940D5"/>
    <w:rsid w:val="009B0A06"/>
    <w:rsid w:val="009D0CBF"/>
    <w:rsid w:val="009E2BFF"/>
    <w:rsid w:val="009F02BC"/>
    <w:rsid w:val="00A01651"/>
    <w:rsid w:val="00A120E5"/>
    <w:rsid w:val="00A42C60"/>
    <w:rsid w:val="00AA27DE"/>
    <w:rsid w:val="00B57D66"/>
    <w:rsid w:val="00B85A1F"/>
    <w:rsid w:val="00BC0588"/>
    <w:rsid w:val="00C365C5"/>
    <w:rsid w:val="00C56D45"/>
    <w:rsid w:val="00C75992"/>
    <w:rsid w:val="00CB74FB"/>
    <w:rsid w:val="00CC53E1"/>
    <w:rsid w:val="00CE68D9"/>
    <w:rsid w:val="00D049C2"/>
    <w:rsid w:val="00D20979"/>
    <w:rsid w:val="00D35EAF"/>
    <w:rsid w:val="00D4036D"/>
    <w:rsid w:val="00E04489"/>
    <w:rsid w:val="00E1106B"/>
    <w:rsid w:val="00E127BD"/>
    <w:rsid w:val="00E238C7"/>
    <w:rsid w:val="00E74C02"/>
    <w:rsid w:val="00E94A49"/>
    <w:rsid w:val="00F16081"/>
    <w:rsid w:val="00F963C3"/>
    <w:rsid w:val="00FB3126"/>
    <w:rsid w:val="00FB4236"/>
    <w:rsid w:val="00FB7B50"/>
    <w:rsid w:val="00FC39A4"/>
    <w:rsid w:val="00FE4A3A"/>
    <w:rsid w:val="00FF4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oNotEmbedSmartTags/>
  <w:decimalSymbol w:val=","/>
  <w:listSeparator w:val=";"/>
  <w15:chartTrackingRefBased/>
  <w15:docId w15:val="{BD47094A-DA0A-44DF-8EA4-862994C6A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Wingdings" w:hAnsi="Wingdings" w:cs="Wingdings" w:hint="default"/>
      <w:sz w:val="16"/>
      <w:szCs w:val="24"/>
    </w:rPr>
  </w:style>
  <w:style w:type="character" w:customStyle="1" w:styleId="WW8Num3z0">
    <w:name w:val="WW8Num3z0"/>
    <w:rPr>
      <w:rFonts w:ascii="Wingdings" w:hAnsi="Wingdings" w:cs="Wingdings" w:hint="default"/>
      <w:b/>
      <w:sz w:val="16"/>
      <w:szCs w:val="24"/>
    </w:rPr>
  </w:style>
  <w:style w:type="character" w:customStyle="1" w:styleId="WW8Num4z0">
    <w:name w:val="WW8Num4z0"/>
    <w:rPr>
      <w:rFonts w:ascii="Wingdings" w:hAnsi="Wingdings" w:cs="Wingdings" w:hint="default"/>
      <w:b/>
      <w:sz w:val="16"/>
    </w:rPr>
  </w:style>
  <w:style w:type="character" w:customStyle="1" w:styleId="WW8Num5z0">
    <w:name w:val="WW8Num5z0"/>
    <w:rPr>
      <w:rFonts w:ascii="Wingdings" w:hAnsi="Wingdings" w:cs="Wingdings" w:hint="default"/>
      <w:b/>
      <w:sz w:val="16"/>
    </w:rPr>
  </w:style>
  <w:style w:type="character" w:customStyle="1" w:styleId="WW8Num6z0">
    <w:name w:val="WW8Num6z0"/>
    <w:rPr>
      <w:rFonts w:ascii="Symbol" w:hAnsi="Symbol" w:cs="Symbol" w:hint="default"/>
      <w:b/>
    </w:rPr>
  </w:style>
  <w:style w:type="character" w:customStyle="1" w:styleId="WW8Num7z0">
    <w:name w:val="WW8Num7z0"/>
    <w:rPr>
      <w:rFonts w:ascii="Wingdings" w:hAnsi="Wingdings" w:cs="Wingdings" w:hint="default"/>
      <w:sz w:val="16"/>
    </w:rPr>
  </w:style>
  <w:style w:type="character" w:customStyle="1" w:styleId="WW8Num8z0">
    <w:name w:val="WW8Num8z0"/>
    <w:rPr>
      <w:rFonts w:ascii="Wingdings" w:hAnsi="Wingdings" w:cs="Wingdings" w:hint="default"/>
      <w:sz w:val="16"/>
    </w:rPr>
  </w:style>
  <w:style w:type="character" w:customStyle="1" w:styleId="WW8Num9z0">
    <w:name w:val="WW8Num9z0"/>
    <w:rPr>
      <w:rFonts w:ascii="Wingdings" w:hAnsi="Wingdings" w:cs="Wingdings" w:hint="default"/>
      <w:b/>
      <w:sz w:val="16"/>
    </w:rPr>
  </w:style>
  <w:style w:type="character" w:customStyle="1" w:styleId="WW8Num10z0">
    <w:name w:val="WW8Num10z0"/>
    <w:rPr>
      <w:rFonts w:ascii="Wingdings" w:hAnsi="Wingdings" w:cs="Wingdings" w:hint="default"/>
      <w:sz w:val="16"/>
      <w:szCs w:val="24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0z3">
    <w:name w:val="WW8Num10z3"/>
    <w:rPr>
      <w:rFonts w:ascii="Symbol" w:hAnsi="Symbol" w:cs="Symbol" w:hint="default"/>
    </w:rPr>
  </w:style>
  <w:style w:type="character" w:customStyle="1" w:styleId="WW8Num11z0">
    <w:name w:val="WW8Num11z0"/>
    <w:rPr>
      <w:rFonts w:ascii="Wingdings" w:hAnsi="Wingdings" w:cs="Wingdings" w:hint="default"/>
      <w:sz w:val="16"/>
      <w:szCs w:val="24"/>
    </w:rPr>
  </w:style>
  <w:style w:type="character" w:customStyle="1" w:styleId="WW8Num11z1">
    <w:name w:val="WW8Num11z1"/>
    <w:rPr>
      <w:rFonts w:ascii="Courier New" w:hAnsi="Courier New" w:cs="Courier New" w:hint="default"/>
    </w:rPr>
  </w:style>
  <w:style w:type="character" w:customStyle="1" w:styleId="WW8Num11z2">
    <w:name w:val="WW8Num11z2"/>
    <w:rPr>
      <w:rFonts w:ascii="Wingdings" w:hAnsi="Wingdings" w:cs="Wingdings" w:hint="default"/>
    </w:rPr>
  </w:style>
  <w:style w:type="character" w:customStyle="1" w:styleId="WW8Num11z3">
    <w:name w:val="WW8Num11z3"/>
    <w:rPr>
      <w:rFonts w:ascii="Symbol" w:hAnsi="Symbol" w:cs="Symbol" w:hint="default"/>
    </w:rPr>
  </w:style>
  <w:style w:type="character" w:customStyle="1" w:styleId="WW8Num12z0">
    <w:name w:val="WW8Num12z0"/>
    <w:rPr>
      <w:rFonts w:ascii="Wingdings" w:eastAsia="Times New Roman" w:hAnsi="Wingdings" w:cs="Wingdings" w:hint="default"/>
      <w:sz w:val="16"/>
      <w:szCs w:val="24"/>
    </w:rPr>
  </w:style>
  <w:style w:type="character" w:customStyle="1" w:styleId="WW8Num12z1">
    <w:name w:val="WW8Num12z1"/>
    <w:rPr>
      <w:rFonts w:ascii="Courier New" w:hAnsi="Courier New" w:cs="Courier New" w:hint="default"/>
    </w:rPr>
  </w:style>
  <w:style w:type="character" w:customStyle="1" w:styleId="WW8Num12z2">
    <w:name w:val="WW8Num12z2"/>
    <w:rPr>
      <w:rFonts w:ascii="Wingdings" w:hAnsi="Wingdings" w:cs="Wingdings" w:hint="default"/>
    </w:rPr>
  </w:style>
  <w:style w:type="character" w:customStyle="1" w:styleId="WW8Num12z3">
    <w:name w:val="WW8Num12z3"/>
    <w:rPr>
      <w:rFonts w:ascii="Symbol" w:hAnsi="Symbol" w:cs="Symbol" w:hint="default"/>
    </w:rPr>
  </w:style>
  <w:style w:type="character" w:customStyle="1" w:styleId="WW8Num13z0">
    <w:name w:val="WW8Num13z0"/>
    <w:rPr>
      <w:rFonts w:ascii="Wingdings" w:eastAsia="Times New Roman" w:hAnsi="Wingdings" w:cs="Wingdings" w:hint="default"/>
      <w:sz w:val="16"/>
      <w:szCs w:val="24"/>
    </w:rPr>
  </w:style>
  <w:style w:type="character" w:customStyle="1" w:styleId="WW8Num13z1">
    <w:name w:val="WW8Num13z1"/>
    <w:rPr>
      <w:rFonts w:ascii="Courier New" w:hAnsi="Courier New" w:cs="Courier New" w:hint="default"/>
    </w:rPr>
  </w:style>
  <w:style w:type="character" w:customStyle="1" w:styleId="WW8Num13z2">
    <w:name w:val="WW8Num13z2"/>
    <w:rPr>
      <w:rFonts w:ascii="Wingdings" w:hAnsi="Wingdings" w:cs="Wingdings" w:hint="default"/>
    </w:rPr>
  </w:style>
  <w:style w:type="character" w:customStyle="1" w:styleId="WW8Num13z3">
    <w:name w:val="WW8Num13z3"/>
    <w:rPr>
      <w:rFonts w:ascii="Symbol" w:hAnsi="Symbol" w:cs="Symbol" w:hint="default"/>
    </w:rPr>
  </w:style>
  <w:style w:type="character" w:customStyle="1" w:styleId="WW8Num14z0">
    <w:name w:val="WW8Num14z0"/>
    <w:rPr>
      <w:rFonts w:ascii="Wingdings" w:eastAsia="Times New Roman" w:hAnsi="Wingdings" w:cs="Wingdings" w:hint="default"/>
      <w:sz w:val="16"/>
      <w:szCs w:val="24"/>
    </w:rPr>
  </w:style>
  <w:style w:type="character" w:customStyle="1" w:styleId="WW8Num14z1">
    <w:name w:val="WW8Num14z1"/>
    <w:rPr>
      <w:rFonts w:ascii="Courier New" w:hAnsi="Courier New" w:cs="Courier New" w:hint="default"/>
    </w:rPr>
  </w:style>
  <w:style w:type="character" w:customStyle="1" w:styleId="WW8Num14z2">
    <w:name w:val="WW8Num14z2"/>
    <w:rPr>
      <w:rFonts w:ascii="Wingdings" w:hAnsi="Wingdings" w:cs="Wingdings" w:hint="default"/>
    </w:rPr>
  </w:style>
  <w:style w:type="character" w:customStyle="1" w:styleId="WW8Num14z3">
    <w:name w:val="WW8Num14z3"/>
    <w:rPr>
      <w:rFonts w:ascii="Symbol" w:hAnsi="Symbol" w:cs="Symbol" w:hint="default"/>
    </w:rPr>
  </w:style>
  <w:style w:type="character" w:customStyle="1" w:styleId="WW8Num15z0">
    <w:name w:val="WW8Num15z0"/>
    <w:rPr>
      <w:rFonts w:ascii="Wingdings" w:hAnsi="Wingdings" w:cs="Wingdings" w:hint="default"/>
      <w:sz w:val="16"/>
      <w:szCs w:val="24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5z3">
    <w:name w:val="WW8Num15z3"/>
    <w:rPr>
      <w:rFonts w:ascii="Symbol" w:hAnsi="Symbol" w:cs="Symbol" w:hint="default"/>
    </w:rPr>
  </w:style>
  <w:style w:type="character" w:customStyle="1" w:styleId="WW8Num16z0">
    <w:name w:val="WW8Num16z0"/>
    <w:rPr>
      <w:rFonts w:ascii="Wingdings" w:eastAsia="Times New Roman" w:hAnsi="Wingdings" w:cs="Wingdings" w:hint="default"/>
      <w:sz w:val="16"/>
      <w:szCs w:val="24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6z3">
    <w:name w:val="WW8Num16z3"/>
    <w:rPr>
      <w:rFonts w:ascii="Symbol" w:hAnsi="Symbol" w:cs="Symbol" w:hint="default"/>
    </w:rPr>
  </w:style>
  <w:style w:type="character" w:customStyle="1" w:styleId="WW8Num17z0">
    <w:name w:val="WW8Num17z0"/>
    <w:rPr>
      <w:rFonts w:ascii="Wingdings" w:hAnsi="Wingdings" w:cs="Wingdings" w:hint="default"/>
      <w:sz w:val="16"/>
      <w:szCs w:val="24"/>
    </w:rPr>
  </w:style>
  <w:style w:type="character" w:customStyle="1" w:styleId="WW8Num17z1">
    <w:name w:val="WW8Num17z1"/>
    <w:rPr>
      <w:rFonts w:ascii="Courier New" w:hAnsi="Courier New" w:cs="Courier New" w:hint="default"/>
    </w:rPr>
  </w:style>
  <w:style w:type="character" w:customStyle="1" w:styleId="WW8Num17z2">
    <w:name w:val="WW8Num17z2"/>
    <w:rPr>
      <w:rFonts w:ascii="Wingdings" w:hAnsi="Wingdings" w:cs="Wingdings" w:hint="default"/>
    </w:rPr>
  </w:style>
  <w:style w:type="character" w:customStyle="1" w:styleId="WW8Num17z3">
    <w:name w:val="WW8Num17z3"/>
    <w:rPr>
      <w:rFonts w:ascii="Symbol" w:hAnsi="Symbol" w:cs="Symbol" w:hint="default"/>
    </w:rPr>
  </w:style>
  <w:style w:type="character" w:customStyle="1" w:styleId="WW8Num18z0">
    <w:name w:val="WW8Num18z0"/>
    <w:rPr>
      <w:rFonts w:ascii="Wingdings" w:hAnsi="Wingdings" w:cs="Wingdings" w:hint="default"/>
      <w:sz w:val="16"/>
      <w:szCs w:val="24"/>
    </w:rPr>
  </w:style>
  <w:style w:type="character" w:customStyle="1" w:styleId="WW8Num18z1">
    <w:name w:val="WW8Num18z1"/>
    <w:rPr>
      <w:rFonts w:ascii="Courier New" w:hAnsi="Courier New" w:cs="Courier New" w:hint="default"/>
    </w:rPr>
  </w:style>
  <w:style w:type="character" w:customStyle="1" w:styleId="WW8Num18z2">
    <w:name w:val="WW8Num18z2"/>
    <w:rPr>
      <w:rFonts w:ascii="Wingdings" w:hAnsi="Wingdings" w:cs="Wingdings" w:hint="default"/>
    </w:rPr>
  </w:style>
  <w:style w:type="character" w:customStyle="1" w:styleId="WW8Num18z3">
    <w:name w:val="WW8Num18z3"/>
    <w:rPr>
      <w:rFonts w:ascii="Symbol" w:hAnsi="Symbol" w:cs="Symbol" w:hint="default"/>
    </w:rPr>
  </w:style>
  <w:style w:type="character" w:customStyle="1" w:styleId="WW8Num19z0">
    <w:name w:val="WW8Num19z0"/>
    <w:rPr>
      <w:rFonts w:ascii="Wingdings" w:hAnsi="Wingdings" w:cs="Wingdings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3">
    <w:name w:val="WW8Num19z3"/>
    <w:rPr>
      <w:rFonts w:ascii="Symbol" w:hAnsi="Symbol" w:cs="Symbol" w:hint="default"/>
    </w:rPr>
  </w:style>
  <w:style w:type="character" w:customStyle="1" w:styleId="WW8Num20z0">
    <w:name w:val="WW8Num20z0"/>
    <w:rPr>
      <w:rFonts w:ascii="Times New Roman" w:hAnsi="Times New Roman" w:cs="Times New Roman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0z3">
    <w:name w:val="WW8Num20z3"/>
    <w:rPr>
      <w:rFonts w:ascii="Symbol" w:hAnsi="Symbol" w:cs="Symbol" w:hint="default"/>
    </w:rPr>
  </w:style>
  <w:style w:type="character" w:customStyle="1" w:styleId="WW8Num21z0">
    <w:name w:val="WW8Num21z0"/>
    <w:rPr>
      <w:rFonts w:ascii="Wingdings" w:hAnsi="Wingdings" w:cs="Wingdings" w:hint="default"/>
      <w:b/>
      <w:sz w:val="16"/>
      <w:szCs w:val="24"/>
    </w:rPr>
  </w:style>
  <w:style w:type="character" w:customStyle="1" w:styleId="WW8Num21z1">
    <w:name w:val="WW8Num21z1"/>
    <w:rPr>
      <w:rFonts w:ascii="Courier New" w:hAnsi="Courier New" w:cs="Courier New" w:hint="default"/>
    </w:rPr>
  </w:style>
  <w:style w:type="character" w:customStyle="1" w:styleId="WW8Num21z2">
    <w:name w:val="WW8Num21z2"/>
    <w:rPr>
      <w:rFonts w:ascii="Wingdings" w:hAnsi="Wingdings" w:cs="Wingdings" w:hint="default"/>
    </w:rPr>
  </w:style>
  <w:style w:type="character" w:customStyle="1" w:styleId="WW8Num21z3">
    <w:name w:val="WW8Num21z3"/>
    <w:rPr>
      <w:rFonts w:ascii="Symbol" w:hAnsi="Symbol" w:cs="Symbol" w:hint="default"/>
    </w:rPr>
  </w:style>
  <w:style w:type="character" w:customStyle="1" w:styleId="WW8Num22z0">
    <w:name w:val="WW8Num22z0"/>
    <w:rPr>
      <w:rFonts w:ascii="Wingdings" w:eastAsia="Times New Roman" w:hAnsi="Wingdings" w:cs="Wingdings" w:hint="default"/>
      <w:sz w:val="16"/>
      <w:szCs w:val="24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2z3">
    <w:name w:val="WW8Num22z3"/>
    <w:rPr>
      <w:rFonts w:ascii="Symbol" w:hAnsi="Symbol" w:cs="Symbol" w:hint="default"/>
    </w:rPr>
  </w:style>
  <w:style w:type="character" w:customStyle="1" w:styleId="WW8Num23z0">
    <w:name w:val="WW8Num23z0"/>
    <w:rPr>
      <w:rFonts w:ascii="Wingdings" w:hAnsi="Wingdings" w:cs="Wingdings" w:hint="default"/>
    </w:rPr>
  </w:style>
  <w:style w:type="character" w:customStyle="1" w:styleId="WW8Num23z1">
    <w:name w:val="WW8Num23z1"/>
    <w:rPr>
      <w:rFonts w:ascii="Courier New" w:hAnsi="Courier New" w:cs="Courier New" w:hint="default"/>
    </w:rPr>
  </w:style>
  <w:style w:type="character" w:customStyle="1" w:styleId="WW8Num23z3">
    <w:name w:val="WW8Num23z3"/>
    <w:rPr>
      <w:rFonts w:ascii="Symbol" w:hAnsi="Symbol" w:cs="Symbol" w:hint="default"/>
    </w:rPr>
  </w:style>
  <w:style w:type="character" w:customStyle="1" w:styleId="WW8Num24z0">
    <w:name w:val="WW8Num24z0"/>
    <w:rPr>
      <w:rFonts w:ascii="Symbol" w:hAnsi="Symbol" w:cs="Symbol" w:hint="default"/>
    </w:rPr>
  </w:style>
  <w:style w:type="character" w:customStyle="1" w:styleId="WW8Num24z1">
    <w:name w:val="WW8Num24z1"/>
    <w:rPr>
      <w:rFonts w:ascii="Courier New" w:hAnsi="Courier New" w:cs="Courier New" w:hint="default"/>
    </w:rPr>
  </w:style>
  <w:style w:type="character" w:customStyle="1" w:styleId="WW8Num24z2">
    <w:name w:val="WW8Num24z2"/>
    <w:rPr>
      <w:rFonts w:ascii="Wingdings" w:hAnsi="Wingdings" w:cs="Wingdings" w:hint="default"/>
    </w:rPr>
  </w:style>
  <w:style w:type="character" w:customStyle="1" w:styleId="WW8Num25z0">
    <w:name w:val="WW8Num25z0"/>
    <w:rPr>
      <w:rFonts w:ascii="Wingdings" w:hAnsi="Wingdings" w:cs="Wingdings" w:hint="default"/>
      <w:color w:val="000000"/>
      <w:sz w:val="16"/>
      <w:szCs w:val="24"/>
    </w:rPr>
  </w:style>
  <w:style w:type="character" w:customStyle="1" w:styleId="WW8Num25z1">
    <w:name w:val="WW8Num25z1"/>
    <w:rPr>
      <w:rFonts w:ascii="Courier New" w:hAnsi="Courier New" w:cs="Courier New" w:hint="default"/>
    </w:rPr>
  </w:style>
  <w:style w:type="character" w:customStyle="1" w:styleId="WW8Num25z2">
    <w:name w:val="WW8Num25z2"/>
    <w:rPr>
      <w:rFonts w:ascii="Wingdings" w:hAnsi="Wingdings" w:cs="Wingdings" w:hint="default"/>
    </w:rPr>
  </w:style>
  <w:style w:type="character" w:customStyle="1" w:styleId="WW8Num25z3">
    <w:name w:val="WW8Num25z3"/>
    <w:rPr>
      <w:rFonts w:ascii="Symbol" w:hAnsi="Symbol" w:cs="Symbol" w:hint="default"/>
    </w:rPr>
  </w:style>
  <w:style w:type="character" w:customStyle="1" w:styleId="WW8Num26z0">
    <w:name w:val="WW8Num26z0"/>
    <w:rPr>
      <w:rFonts w:ascii="Wingdings" w:hAnsi="Wingdings" w:cs="Wingdings" w:hint="default"/>
    </w:rPr>
  </w:style>
  <w:style w:type="character" w:customStyle="1" w:styleId="WW8Num26z1">
    <w:name w:val="WW8Num26z1"/>
    <w:rPr>
      <w:rFonts w:ascii="Courier New" w:hAnsi="Courier New" w:cs="Courier New" w:hint="default"/>
    </w:rPr>
  </w:style>
  <w:style w:type="character" w:customStyle="1" w:styleId="WW8Num26z3">
    <w:name w:val="WW8Num26z3"/>
    <w:rPr>
      <w:rFonts w:ascii="Symbol" w:hAnsi="Symbol" w:cs="Symbol" w:hint="default"/>
    </w:rPr>
  </w:style>
  <w:style w:type="character" w:customStyle="1" w:styleId="Carpredefinitoparagrafo1">
    <w:name w:val="Car. predefinito paragrafo1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1"/>
  </w:style>
  <w:style w:type="character" w:customStyle="1" w:styleId="IntestazioneCarattere">
    <w:name w:val="Intestazione Carattere"/>
    <w:rPr>
      <w:sz w:val="22"/>
      <w:szCs w:val="22"/>
    </w:rPr>
  </w:style>
  <w:style w:type="character" w:styleId="Collegamentoipertestuale">
    <w:name w:val="Hyperlink"/>
    <w:rPr>
      <w:color w:val="000080"/>
      <w:u w:val="single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testo">
    <w:name w:val="Body Text"/>
    <w:basedOn w:val="Normale"/>
    <w:pPr>
      <w:spacing w:after="120"/>
    </w:pPr>
  </w:style>
  <w:style w:type="paragraph" w:styleId="Elenco">
    <w:name w:val="List"/>
    <w:basedOn w:val="Corpotesto"/>
    <w:rPr>
      <w:rFonts w:cs="Mangal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  <w:rPr>
      <w:rFonts w:cs="Mangal"/>
    </w:rPr>
  </w:style>
  <w:style w:type="paragraph" w:styleId="Testofumetto">
    <w:name w:val="Balloon Text"/>
    <w:basedOn w:val="Normal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Normale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table" w:styleId="Grigliatabella">
    <w:name w:val="Table Grid"/>
    <w:basedOn w:val="Tabellanormale"/>
    <w:uiPriority w:val="59"/>
    <w:rsid w:val="007A5F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paic88000p@pec.istruzione.it" TargetMode="External"/><Relationship Id="rId2" Type="http://schemas.openxmlformats.org/officeDocument/2006/relationships/hyperlink" Target="mailto:paic88000p@istruzione.it" TargetMode="External"/><Relationship Id="rId1" Type="http://schemas.openxmlformats.org/officeDocument/2006/relationships/image" Target="media/image1.jpeg"/><Relationship Id="rId5" Type="http://schemas.openxmlformats.org/officeDocument/2006/relationships/image" Target="media/image2.png"/><Relationship Id="rId4" Type="http://schemas.openxmlformats.org/officeDocument/2006/relationships/hyperlink" Target="http://www.istitutocomprensivocassara.gov.it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1517</Words>
  <Characters>8650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10147</CharactersWithSpaces>
  <SharedDoc>false</SharedDoc>
  <HLinks>
    <vt:vector size="18" baseType="variant">
      <vt:variant>
        <vt:i4>5832775</vt:i4>
      </vt:variant>
      <vt:variant>
        <vt:i4>6</vt:i4>
      </vt:variant>
      <vt:variant>
        <vt:i4>0</vt:i4>
      </vt:variant>
      <vt:variant>
        <vt:i4>5</vt:i4>
      </vt:variant>
      <vt:variant>
        <vt:lpwstr>http://www.istitutocomprensivocassara.gov.it/</vt:lpwstr>
      </vt:variant>
      <vt:variant>
        <vt:lpwstr/>
      </vt:variant>
      <vt:variant>
        <vt:i4>5242978</vt:i4>
      </vt:variant>
      <vt:variant>
        <vt:i4>3</vt:i4>
      </vt:variant>
      <vt:variant>
        <vt:i4>0</vt:i4>
      </vt:variant>
      <vt:variant>
        <vt:i4>5</vt:i4>
      </vt:variant>
      <vt:variant>
        <vt:lpwstr>mailto:paic88000p@pec.istruzione.it</vt:lpwstr>
      </vt:variant>
      <vt:variant>
        <vt:lpwstr/>
      </vt:variant>
      <vt:variant>
        <vt:i4>1769585</vt:i4>
      </vt:variant>
      <vt:variant>
        <vt:i4>0</vt:i4>
      </vt:variant>
      <vt:variant>
        <vt:i4>0</vt:i4>
      </vt:variant>
      <vt:variant>
        <vt:i4>5</vt:i4>
      </vt:variant>
      <vt:variant>
        <vt:lpwstr>mailto:paic88000p@istruzione.it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silviag.</cp:lastModifiedBy>
  <cp:revision>8</cp:revision>
  <cp:lastPrinted>2019-10-05T09:52:00Z</cp:lastPrinted>
  <dcterms:created xsi:type="dcterms:W3CDTF">2021-10-13T13:57:00Z</dcterms:created>
  <dcterms:modified xsi:type="dcterms:W3CDTF">2022-10-16T19:53:00Z</dcterms:modified>
</cp:coreProperties>
</file>